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g" ContentType="image/jp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5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spacing w:before="37"/>
        <w:ind w:left="4077" w:right="4079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CHI</w:t>
      </w:r>
      <w:r>
        <w:rPr>
          <w:rFonts w:cs="Tahoma" w:hAnsi="Tahoma" w:eastAsia="Tahoma" w:ascii="Tahoma"/>
          <w:b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b/>
          <w:color w:val="143462"/>
          <w:spacing w:val="1"/>
          <w:w w:val="100"/>
          <w:sz w:val="16"/>
          <w:szCs w:val="16"/>
        </w:rPr>
        <w:t>Ế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b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CỦA</w:t>
      </w:r>
      <w:r>
        <w:rPr>
          <w:rFonts w:cs="Tahoma" w:hAnsi="Tahoma" w:eastAsia="Tahoma" w:ascii="Tahoma"/>
          <w:b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3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b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3"/>
          <w:sz w:val="16"/>
          <w:szCs w:val="16"/>
        </w:rPr>
        <w:t>T</w:t>
      </w:r>
      <w:r>
        <w:rPr>
          <w:rFonts w:cs="Tahoma" w:hAnsi="Tahoma" w:eastAsia="Tahoma" w:ascii="Tahoma"/>
          <w:b/>
          <w:color w:val="143462"/>
          <w:spacing w:val="-2"/>
          <w:w w:val="103"/>
          <w:sz w:val="16"/>
          <w:szCs w:val="16"/>
        </w:rPr>
        <w:t>H</w:t>
      </w:r>
      <w:r>
        <w:rPr>
          <w:rFonts w:cs="Tahoma" w:hAnsi="Tahoma" w:eastAsia="Tahoma" w:ascii="Tahoma"/>
          <w:b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9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380"/>
      </w:pP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Đề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001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                                                                                         </w:t>
      </w:r>
      <w:r>
        <w:rPr>
          <w:rFonts w:cs="Tahoma" w:hAnsi="Tahoma" w:eastAsia="Tahoma" w:ascii="Tahoma"/>
          <w:b/>
          <w:color w:val="143462"/>
          <w:spacing w:val="2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b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à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b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a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3"/>
          <w:sz w:val="16"/>
          <w:szCs w:val="16"/>
        </w:rPr>
        <w:t>đ</w:t>
      </w:r>
      <w:r>
        <w:rPr>
          <w:rFonts w:cs="Tahoma" w:hAnsi="Tahoma" w:eastAsia="Tahoma" w:ascii="Tahoma"/>
          <w:b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b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b/>
          <w:color w:val="143462"/>
          <w:spacing w:val="-1"/>
          <w:w w:val="103"/>
          <w:sz w:val="16"/>
          <w:szCs w:val="16"/>
        </w:rPr>
        <w:t>g</w:t>
      </w:r>
      <w:r>
        <w:rPr>
          <w:rFonts w:cs="Tahoma" w:hAnsi="Tahoma" w:eastAsia="Tahoma" w:ascii="Tahoma"/>
          <w:b/>
          <w:color w:val="143462"/>
          <w:spacing w:val="0"/>
          <w:w w:val="103"/>
          <w:sz w:val="16"/>
          <w:szCs w:val="16"/>
        </w:rPr>
        <w:t>_11</w:t>
      </w:r>
      <w:r>
        <w:rPr>
          <w:rFonts w:cs="Tahoma" w:hAnsi="Tahoma" w:eastAsia="Tahoma" w:ascii="Tahoma"/>
          <w:b/>
          <w:color w:val="143462"/>
          <w:spacing w:val="-1"/>
          <w:w w:val="103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3"/>
          <w:sz w:val="16"/>
          <w:szCs w:val="16"/>
        </w:rPr>
        <w:t>20</w:t>
      </w:r>
      <w:r>
        <w:rPr>
          <w:rFonts w:cs="Tahoma" w:hAnsi="Tahoma" w:eastAsia="Tahoma" w:ascii="Tahoma"/>
          <w:b/>
          <w:color w:val="143462"/>
          <w:spacing w:val="-2"/>
          <w:w w:val="103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459"/>
      </w:pP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gian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                                                                           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Giáo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soạn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(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đã</w:t>
      </w:r>
      <w:r>
        <w:rPr>
          <w:rFonts w:cs="Tahoma" w:hAnsi="Tahoma" w:eastAsia="Tahoma" w:ascii="Tahoma"/>
          <w:b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ệt</w:t>
      </w:r>
      <w:r>
        <w:rPr>
          <w:rFonts w:cs="Tahoma" w:hAnsi="Tahoma" w:eastAsia="Tahoma" w:ascii="Tahoma"/>
          <w:b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v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b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b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2"/>
          <w:w w:val="103"/>
          <w:sz w:val="16"/>
          <w:szCs w:val="16"/>
        </w:rPr>
        <w:t>t</w:t>
      </w:r>
      <w:r>
        <w:rPr>
          <w:rFonts w:cs="Tahoma" w:hAnsi="Tahoma" w:eastAsia="Tahoma" w:ascii="Tahoma"/>
          <w:b/>
          <w:color w:val="143462"/>
          <w:spacing w:val="0"/>
          <w:w w:val="103"/>
          <w:sz w:val="16"/>
          <w:szCs w:val="16"/>
        </w:rPr>
        <w:t>ên)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spacing w:lineRule="exact" w:line="180"/>
        <w:ind w:left="583" w:right="589"/>
      </w:pPr>
      <w:r>
        <w:pict>
          <v:group style="position:absolute;margin-left:50.332pt;margin-top:50.7264pt;width:492.055pt;height:0pt;mso-position-horizontal-relative:page;mso-position-vertical-relative:paragraph;z-index:-1917" coordorigin="1007,1015" coordsize="9841,0">
            <v:shape style="position:absolute;left:1007;top:1015;width:9841;height:0" coordorigin="1007,1015" coordsize="9841,0" path="m1007,1015l10848,1015e" filled="f" stroked="t" strokeweight="2.377pt" strokecolor="#0000FF">
              <v:path arrowok="t"/>
            </v:shape>
            <w10:wrap type="none"/>
          </v:group>
        </w:pic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câu</w:t>
      </w:r>
      <w:r>
        <w:rPr>
          <w:rFonts w:cs="Tahoma" w:hAnsi="Tahoma" w:eastAsia="Tahoma" w:ascii="Tahoma"/>
          <w:color w:val="143462"/>
          <w:spacing w:val="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: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position w:val="-1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                                                                                          </w:t>
      </w:r>
      <w:r>
        <w:rPr>
          <w:rFonts w:cs="Tahoma" w:hAnsi="Tahoma" w:eastAsia="Tahoma" w:ascii="Tahoma"/>
          <w:b/>
          <w:color w:val="14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Ngày</w:t>
      </w:r>
      <w:r>
        <w:rPr>
          <w:rFonts w:cs="Tahoma" w:hAnsi="Tahoma" w:eastAsia="Tahoma" w:ascii="Tahoma"/>
          <w:color w:val="143462"/>
          <w:spacing w:val="1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soạn</w:t>
      </w:r>
      <w:r>
        <w:rPr>
          <w:rFonts w:cs="Tahoma" w:hAnsi="Tahoma" w:eastAsia="Tahoma" w:ascii="Tahoma"/>
          <w:color w:val="14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: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-2"/>
          <w:w w:val="100"/>
          <w:position w:val="-1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/0</w:t>
      </w:r>
      <w:r>
        <w:rPr>
          <w:rFonts w:cs="Tahoma" w:hAnsi="Tahoma" w:eastAsia="Tahoma" w:ascii="Tahoma"/>
          <w:b/>
          <w:color w:val="143462"/>
          <w:spacing w:val="-2"/>
          <w:w w:val="100"/>
          <w:position w:val="-1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/20</w:t>
      </w:r>
      <w:r>
        <w:rPr>
          <w:rFonts w:cs="Tahoma" w:hAnsi="Tahoma" w:eastAsia="Tahoma" w:ascii="Tahoma"/>
          <w:b/>
          <w:color w:val="143462"/>
          <w:spacing w:val="-2"/>
          <w:w w:val="100"/>
          <w:position w:val="-1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3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(</w:t>
      </w:r>
      <w:r>
        <w:rPr>
          <w:rFonts w:cs="Tahoma" w:hAnsi="Tahoma" w:eastAsia="Tahoma" w:ascii="Tahoma"/>
          <w:b/>
          <w:color w:val="143462"/>
          <w:spacing w:val="-3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b/>
          <w:color w:val="143462"/>
          <w:spacing w:val="1"/>
          <w:w w:val="100"/>
          <w:position w:val="-1"/>
          <w:sz w:val="16"/>
          <w:szCs w:val="16"/>
        </w:rPr>
        <w:t>V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K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1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3"/>
          <w:position w:val="-1"/>
          <w:sz w:val="16"/>
          <w:szCs w:val="16"/>
        </w:rPr>
        <w:t>a</w:t>
      </w:r>
      <w:r>
        <w:rPr>
          <w:rFonts w:cs="Tahoma" w:hAnsi="Tahoma" w:eastAsia="Tahoma" w:ascii="Tahoma"/>
          <w:b/>
          <w:color w:val="143462"/>
          <w:spacing w:val="-1"/>
          <w:w w:val="103"/>
          <w:position w:val="-1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3"/>
          <w:position w:val="-1"/>
          <w:sz w:val="16"/>
          <w:szCs w:val="16"/>
        </w:rPr>
        <w:t>min)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 w:lineRule="auto" w:line="247"/>
        <w:ind w:left="675" w:right="370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ất.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ặ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Vì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vậy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ac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ừ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spacing w:before="91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PbO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280"/>
      </w:pPr>
      <w:r>
        <w:pict>
          <v:shape type="#_x0000_t75" style="width:16pt;height:15pt">
            <v:imagedata o:title="" r:id="rId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5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4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4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ị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5"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thư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7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6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ổ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ực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gay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trì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9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Mở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Tă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tra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báo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chữa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Tă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10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ảm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ày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ă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giảm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Tă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xạ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4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Tă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ạo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6"/>
        <w:ind w:left="675"/>
        <w:sectPr>
          <w:pgNumType w:start="1"/>
          <w:pgMar w:header="20" w:footer="105" w:top="260" w:bottom="0" w:left="780" w:right="780"/>
          <w:headerReference w:type="default" r:id="rId4"/>
          <w:footerReference w:type="default" r:id="rId5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ặ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37"/>
        <w:ind w:left="675" w:right="6392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9"/>
          <w:szCs w:val="19"/>
        </w:rPr>
        <w:jc w:val="left"/>
        <w:spacing w:before="10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4536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sau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chữa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3"/>
          <w:szCs w:val="13"/>
        </w:rPr>
        <w:jc w:val="both"/>
        <w:ind w:left="675" w:right="836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3"/>
          <w:szCs w:val="13"/>
        </w:rPr>
        <w:jc w:val="both"/>
        <w:ind w:left="675" w:right="8516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280"/>
      </w:pPr>
      <w:r>
        <w:pict>
          <v:shape type="#_x0000_t75" style="width:16pt;height:15pt">
            <v:imagedata o:title="" r:id="rId1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acb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ic</w:t>
      </w:r>
      <w:r>
        <w:rPr>
          <w:rFonts w:cs="Tahoma" w:hAnsi="Tahoma" w:eastAsia="Tahoma" w:ascii="Tahoma"/>
          <w:color w:val="143462"/>
          <w:spacing w:val="2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: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rFonts w:cs="Tahoma" w:hAnsi="Tahoma" w:eastAsia="Tahoma" w:ascii="Tahoma"/>
          <w:sz w:val="13"/>
          <w:szCs w:val="13"/>
        </w:rPr>
        <w:jc w:val="both"/>
        <w:spacing w:before="91"/>
        <w:ind w:left="675" w:right="8552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26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gió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767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tạo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í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5"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tạo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ưu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064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í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984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ạo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721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646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gió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403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tự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Cửa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oại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ửa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ẩ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ra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86"/>
        <w:ind w:left="675" w:right="6544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4507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loại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è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85"/>
        <w:ind w:left="675" w:right="6643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355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Tận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ạ,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436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Ngu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xạ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từ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918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ám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ã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1" w:lineRule="auto" w:line="466"/>
        <w:ind w:left="675" w:right="6746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ấy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xy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42"/>
        <w:ind w:left="675" w:right="3706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loại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ại: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02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ích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da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953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ích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364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ần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8"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hệ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5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388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lineRule="exact" w:line="180"/>
        <w:ind w:left="675" w:right="4983"/>
      </w:pP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-1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-1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-1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bị</w:t>
      </w:r>
      <w:r>
        <w:rPr>
          <w:rFonts w:cs="Tahoma" w:hAnsi="Tahoma" w:eastAsia="Tahoma" w:ascii="Tahoma"/>
          <w:color w:val="143462"/>
          <w:spacing w:val="5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position w:val="-1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4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mãn</w:t>
      </w:r>
      <w:r>
        <w:rPr>
          <w:rFonts w:cs="Tahoma" w:hAnsi="Tahoma" w:eastAsia="Tahoma" w:ascii="Tahoma"/>
          <w:color w:val="14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3"/>
          <w:position w:val="-1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3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-1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5"/>
        <w:sectPr>
          <w:pgMar w:footer="676" w:header="20" w:top="260" w:bottom="280" w:left="780" w:right="780"/>
          <w:footerReference w:type="default" r:id="rId12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tì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ta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4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ặc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2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ích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da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ích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ần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xử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lý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2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ử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gay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ằ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nư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2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43462"/>
          <w:spacing w:val="33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%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hăn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ẩn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ô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lý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gì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2318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sau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Na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NaO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   </w:t>
      </w:r>
      <w:r>
        <w:rPr>
          <w:rFonts w:cs="Tahoma" w:hAnsi="Tahoma" w:eastAsia="Tahoma" w:ascii="Tahoma"/>
          <w:color w:val="143462"/>
          <w:spacing w:val="1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ghề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p: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7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ì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3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ạ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7072"/>
      </w:pPr>
      <w:r>
        <w:pict>
          <v:shape type="#_x0000_t75" style="width:16pt;height:15pt">
            <v:imagedata o:title="" r:id="rId2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ỷ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gân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3" w:lineRule="auto" w:line="247"/>
        <w:ind w:left="675" w:right="34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sau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ẫn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Phần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bề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mặt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Sự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ắ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vận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8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Tă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7"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2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ảm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xác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exact" w:line="180"/>
        <w:ind w:left="675"/>
      </w:pPr>
      <w:r>
        <w:pict>
          <v:shape type="#_x0000_t202" style="position:absolute;margin-left:70.742pt;margin-top:12.688pt;width:41.7676pt;height:75.1918pt;mso-position-horizontal-relative:page;mso-position-vertical-relative:paragraph;z-index:-1916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371" w:hRule="exact"/>
                    </w:trPr>
                    <w:tc>
                      <w:tcPr>
                        <w:tcW w:w="36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77"/>
                          <w:ind w:left="40"/>
                        </w:pPr>
                        <w:r>
                          <w:rPr>
                            <w:rFonts w:cs="Tahoma" w:hAnsi="Tahoma" w:eastAsia="Tahoma" w:ascii="Tahoma"/>
                            <w:b/>
                            <w:color w:val="143462"/>
                            <w:spacing w:val="0"/>
                            <w:w w:val="103"/>
                            <w:sz w:val="16"/>
                            <w:szCs w:val="16"/>
                          </w:rPr>
                          <w:t>A.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47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77"/>
                          <w:ind w:left="150"/>
                        </w:pPr>
                        <w:r>
                          <w:rPr>
                            <w:rFonts w:cs="Tahoma" w:hAnsi="Tahoma" w:eastAsia="Tahoma" w:ascii="Tahoma"/>
                            <w:color w:val="143462"/>
                            <w:spacing w:val="1"/>
                            <w:w w:val="103"/>
                            <w:sz w:val="16"/>
                            <w:szCs w:val="16"/>
                          </w:rPr>
                          <w:t>1</w:t>
                        </w:r>
                        <w:r>
                          <w:rPr>
                            <w:rFonts w:cs="Tahoma" w:hAnsi="Tahoma" w:eastAsia="Tahoma" w:ascii="Tahoma"/>
                            <w:color w:val="143462"/>
                            <w:spacing w:val="-2"/>
                            <w:w w:val="103"/>
                            <w:sz w:val="16"/>
                            <w:szCs w:val="16"/>
                          </w:rPr>
                          <w:t>1</w:t>
                        </w:r>
                        <w:r>
                          <w:rPr>
                            <w:rFonts w:cs="Tahoma" w:hAnsi="Tahoma" w:eastAsia="Tahoma" w:ascii="Tahoma"/>
                            <w:color w:val="143462"/>
                            <w:spacing w:val="0"/>
                            <w:w w:val="103"/>
                            <w:sz w:val="16"/>
                            <w:szCs w:val="16"/>
                          </w:rPr>
                          <w:t>5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trHeight w:val="382" w:hRule="exact"/>
                    </w:trPr>
                    <w:tc>
                      <w:tcPr>
                        <w:tcW w:w="36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2"/>
                          <w:ind w:left="40"/>
                        </w:pPr>
                        <w:r>
                          <w:rPr>
                            <w:rFonts w:cs="Tahoma" w:hAnsi="Tahoma" w:eastAsia="Tahoma" w:ascii="Tahoma"/>
                            <w:b/>
                            <w:color w:val="143462"/>
                            <w:spacing w:val="-1"/>
                            <w:w w:val="103"/>
                            <w:sz w:val="16"/>
                            <w:szCs w:val="16"/>
                          </w:rPr>
                          <w:t>B</w:t>
                        </w:r>
                        <w:r>
                          <w:rPr>
                            <w:rFonts w:cs="Tahoma" w:hAnsi="Tahoma" w:eastAsia="Tahoma" w:ascii="Tahoma"/>
                            <w:b/>
                            <w:color w:val="143462"/>
                            <w:spacing w:val="0"/>
                            <w:w w:val="103"/>
                            <w:sz w:val="16"/>
                            <w:szCs w:val="16"/>
                          </w:rPr>
                          <w:t>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47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2"/>
                          <w:ind w:left="150"/>
                        </w:pPr>
                        <w:r>
                          <w:rPr>
                            <w:rFonts w:cs="Tahoma" w:hAnsi="Tahoma" w:eastAsia="Tahoma" w:ascii="Tahoma"/>
                            <w:color w:val="143462"/>
                            <w:spacing w:val="1"/>
                            <w:w w:val="103"/>
                            <w:sz w:val="16"/>
                            <w:szCs w:val="16"/>
                          </w:rPr>
                          <w:t>1</w:t>
                        </w:r>
                        <w:r>
                          <w:rPr>
                            <w:rFonts w:cs="Tahoma" w:hAnsi="Tahoma" w:eastAsia="Tahoma" w:ascii="Tahoma"/>
                            <w:color w:val="143462"/>
                            <w:spacing w:val="-2"/>
                            <w:w w:val="103"/>
                            <w:sz w:val="16"/>
                            <w:szCs w:val="16"/>
                          </w:rPr>
                          <w:t>1</w:t>
                        </w:r>
                        <w:r>
                          <w:rPr>
                            <w:rFonts w:cs="Tahoma" w:hAnsi="Tahoma" w:eastAsia="Tahoma" w:ascii="Tahoma"/>
                            <w:color w:val="143462"/>
                            <w:spacing w:val="0"/>
                            <w:w w:val="103"/>
                            <w:sz w:val="16"/>
                            <w:szCs w:val="16"/>
                          </w:rPr>
                          <w:t>4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trHeight w:val="381" w:hRule="exact"/>
                    </w:trPr>
                    <w:tc>
                      <w:tcPr>
                        <w:tcW w:w="36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8"/>
                          <w:ind w:left="40"/>
                        </w:pPr>
                        <w:r>
                          <w:rPr>
                            <w:rFonts w:cs="Tahoma" w:hAnsi="Tahoma" w:eastAsia="Tahoma" w:ascii="Tahoma"/>
                            <w:b/>
                            <w:color w:val="143462"/>
                            <w:spacing w:val="0"/>
                            <w:w w:val="103"/>
                            <w:sz w:val="16"/>
                            <w:szCs w:val="16"/>
                          </w:rPr>
                          <w:t>C.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47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8"/>
                          <w:ind w:left="148"/>
                        </w:pPr>
                        <w:r>
                          <w:rPr>
                            <w:rFonts w:cs="Tahoma" w:hAnsi="Tahoma" w:eastAsia="Tahoma" w:ascii="Tahoma"/>
                            <w:color w:val="143462"/>
                            <w:spacing w:val="1"/>
                            <w:w w:val="103"/>
                            <w:sz w:val="16"/>
                            <w:szCs w:val="16"/>
                          </w:rPr>
                          <w:t>1</w:t>
                        </w:r>
                        <w:r>
                          <w:rPr>
                            <w:rFonts w:cs="Tahoma" w:hAnsi="Tahoma" w:eastAsia="Tahoma" w:ascii="Tahoma"/>
                            <w:color w:val="143462"/>
                            <w:spacing w:val="-2"/>
                            <w:w w:val="103"/>
                            <w:sz w:val="16"/>
                            <w:szCs w:val="16"/>
                          </w:rPr>
                          <w:t>1</w:t>
                        </w:r>
                        <w:r>
                          <w:rPr>
                            <w:rFonts w:cs="Tahoma" w:hAnsi="Tahoma" w:eastAsia="Tahoma" w:ascii="Tahoma"/>
                            <w:color w:val="143462"/>
                            <w:spacing w:val="0"/>
                            <w:w w:val="103"/>
                            <w:sz w:val="16"/>
                            <w:szCs w:val="16"/>
                          </w:rPr>
                          <w:t>3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trHeight w:val="370" w:hRule="exact"/>
                    </w:trPr>
                    <w:tc>
                      <w:tcPr>
                        <w:tcW w:w="36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1"/>
                          <w:ind w:left="40"/>
                        </w:pPr>
                        <w:r>
                          <w:rPr>
                            <w:rFonts w:cs="Tahoma" w:hAnsi="Tahoma" w:eastAsia="Tahoma" w:ascii="Tahoma"/>
                            <w:b/>
                            <w:color w:val="143462"/>
                            <w:spacing w:val="-1"/>
                            <w:w w:val="103"/>
                            <w:sz w:val="16"/>
                            <w:szCs w:val="16"/>
                          </w:rPr>
                          <w:t>D</w:t>
                        </w:r>
                        <w:r>
                          <w:rPr>
                            <w:rFonts w:cs="Tahoma" w:hAnsi="Tahoma" w:eastAsia="Tahoma" w:ascii="Tahoma"/>
                            <w:b/>
                            <w:color w:val="143462"/>
                            <w:spacing w:val="0"/>
                            <w:w w:val="103"/>
                            <w:sz w:val="16"/>
                            <w:szCs w:val="16"/>
                          </w:rPr>
                          <w:t>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47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1"/>
                          <w:ind w:left="162"/>
                        </w:pPr>
                        <w:r>
                          <w:rPr>
                            <w:rFonts w:cs="Tahoma" w:hAnsi="Tahoma" w:eastAsia="Tahoma" w:ascii="Tahoma"/>
                            <w:color w:val="143462"/>
                            <w:spacing w:val="1"/>
                            <w:w w:val="103"/>
                            <w:sz w:val="16"/>
                            <w:szCs w:val="16"/>
                          </w:rPr>
                          <w:t>1</w:t>
                        </w:r>
                        <w:r>
                          <w:rPr>
                            <w:rFonts w:cs="Tahoma" w:hAnsi="Tahoma" w:eastAsia="Tahoma" w:ascii="Tahoma"/>
                            <w:color w:val="143462"/>
                            <w:spacing w:val="-2"/>
                            <w:w w:val="103"/>
                            <w:sz w:val="16"/>
                            <w:szCs w:val="16"/>
                          </w:rPr>
                          <w:t>1</w:t>
                        </w:r>
                        <w:r>
                          <w:rPr>
                            <w:rFonts w:cs="Tahoma" w:hAnsi="Tahoma" w:eastAsia="Tahoma" w:ascii="Tahoma"/>
                            <w:color w:val="143462"/>
                            <w:spacing w:val="0"/>
                            <w:w w:val="103"/>
                            <w:sz w:val="16"/>
                            <w:szCs w:val="16"/>
                          </w:rPr>
                          <w:t>6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-1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position w:val="-1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-1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báo</w:t>
      </w:r>
      <w:r>
        <w:rPr>
          <w:rFonts w:cs="Tahoma" w:hAnsi="Tahoma" w:eastAsia="Tahoma" w:ascii="Tahoma"/>
          <w:color w:val="143462"/>
          <w:spacing w:val="10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xuất</w:t>
      </w:r>
      <w:r>
        <w:rPr>
          <w:rFonts w:cs="Tahoma" w:hAnsi="Tahoma" w:eastAsia="Tahoma" w:ascii="Tahoma"/>
          <w:color w:val="14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ám</w:t>
      </w:r>
      <w:r>
        <w:rPr>
          <w:rFonts w:cs="Tahoma" w:hAnsi="Tahoma" w:eastAsia="Tahoma" w:ascii="Tahoma"/>
          <w:color w:val="14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-1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2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ta</w:t>
      </w:r>
      <w:r>
        <w:rPr>
          <w:rFonts w:cs="Tahoma" w:hAnsi="Tahoma" w:eastAsia="Tahoma" w:ascii="Tahoma"/>
          <w:color w:val="143462"/>
          <w:spacing w:val="6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position w:val="-1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-1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-1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oại</w:t>
      </w:r>
      <w:r>
        <w:rPr>
          <w:rFonts w:cs="Tahoma" w:hAnsi="Tahoma" w:eastAsia="Tahoma" w:ascii="Tahoma"/>
          <w:color w:val="143462"/>
          <w:spacing w:val="11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-1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position w:val="-1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0"/>
          <w:w w:val="100"/>
          <w:position w:val="-1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7"/>
          <w:w w:val="100"/>
          <w:position w:val="-1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-1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80"/>
      </w:pPr>
      <w:r>
        <w:pict>
          <v:shape type="#_x0000_t75" style="width:16pt;height:15pt">
            <v:imagedata o:title="" r:id="rId2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ất: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280"/>
      </w:pPr>
      <w:r>
        <w:pict>
          <v:shape type="#_x0000_t75" style="width:16pt;height:15pt">
            <v:imagedata o:title="" r:id="rId2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position w:val="-7"/>
          <w:sz w:val="13"/>
          <w:szCs w:val="13"/>
        </w:rPr>
        <w:t>5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-7"/>
          <w:sz w:val="13"/>
          <w:szCs w:val="13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27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4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4"/>
          <w:position w:val="-7"/>
          <w:sz w:val="13"/>
          <w:szCs w:val="13"/>
        </w:rPr>
        <w:t>4</w:t>
      </w:r>
      <w:r>
        <w:rPr>
          <w:rFonts w:cs="Tahoma" w:hAnsi="Tahoma" w:eastAsia="Tahoma" w:ascii="Tahoma"/>
          <w:color w:val="143462"/>
          <w:spacing w:val="-1"/>
          <w:w w:val="104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4"/>
          <w:position w:val="-7"/>
          <w:sz w:val="13"/>
          <w:szCs w:val="13"/>
        </w:rPr>
        <w:t>10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spacing w:before="83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position w:val="-7"/>
          <w:sz w:val="13"/>
          <w:szCs w:val="13"/>
        </w:rPr>
        <w:t>5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-7"/>
          <w:sz w:val="13"/>
          <w:szCs w:val="13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29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4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10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5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-7"/>
          <w:sz w:val="13"/>
          <w:szCs w:val="13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27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au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5"/>
          <w:position w:val="-7"/>
          <w:sz w:val="13"/>
          <w:szCs w:val="13"/>
        </w:rPr>
        <w:t>4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5"/>
          <w:position w:val="-7"/>
          <w:sz w:val="13"/>
          <w:szCs w:val="13"/>
        </w:rPr>
        <w:t>1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0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position w:val="-7"/>
          <w:sz w:val="13"/>
          <w:szCs w:val="13"/>
        </w:rPr>
        <w:t>5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-7"/>
          <w:sz w:val="13"/>
          <w:szCs w:val="13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29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  <w:sectPr>
          <w:pgMar w:footer="105" w:header="20" w:top="260" w:bottom="0" w:left="780" w:right="780"/>
          <w:footerReference w:type="default" r:id="rId19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xy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trì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280"/>
      </w:pPr>
      <w:r>
        <w:pict>
          <v:shape type="#_x0000_t75" style="width:16pt;height:15pt">
            <v:imagedata o:title="" r:id="rId2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Ngu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gió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cao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ấy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cửa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ấy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ít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9"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2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ách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xa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ửa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ấy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gió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trí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ặp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xă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loại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gì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tắt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ất: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7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2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hữa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ậy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Tổ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ẩm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Tổ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ạm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à,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mát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ráo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ẩy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ẩ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ào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159"/>
        <w:ind w:left="675" w:right="445" w:hanging="395"/>
      </w:pPr>
      <w:r>
        <w:pict>
          <v:shape type="#_x0000_t75" style="width:16pt;height:15pt">
            <v:imagedata o:title="" r:id="rId2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Tổ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trao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ưa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mát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ráo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ẩy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ẩ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m,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từ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ài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nổ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xây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nổ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xa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10"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3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ực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gay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tin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báo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Độ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í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7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3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Sức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phần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9"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3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,5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oả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trí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ào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tíc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3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2"/>
        <w:ind w:left="675"/>
        <w:sectPr>
          <w:pgMar w:header="20" w:footer="105" w:top="260" w:bottom="0" w:left="780" w:right="780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xác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thể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chữa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dập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ã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trì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Tạo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3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nổ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ắ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tập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ích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thư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3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&gt;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µm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 w:lineRule="auto" w:line="464"/>
        <w:ind w:left="675" w:right="7700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=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µm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=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,1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&lt;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,1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µm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43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Để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m,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9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%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xi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acb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at,</w:t>
      </w:r>
      <w:r>
        <w:rPr>
          <w:rFonts w:cs="Tahoma" w:hAnsi="Tahoma" w:eastAsia="Tahoma" w:ascii="Tahoma"/>
          <w:color w:val="143462"/>
          <w:spacing w:val="2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%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grap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it,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%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ắt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arat,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%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arat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%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axit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aric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9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%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xi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at,</w:t>
      </w:r>
      <w:r>
        <w:rPr>
          <w:rFonts w:cs="Tahoma" w:hAnsi="Tahoma" w:eastAsia="Tahoma" w:ascii="Tahoma"/>
          <w:color w:val="143462"/>
          <w:spacing w:val="2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%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grap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t,</w:t>
      </w:r>
      <w:r>
        <w:rPr>
          <w:rFonts w:cs="Tahoma" w:hAnsi="Tahoma" w:eastAsia="Tahoma" w:ascii="Tahoma"/>
          <w:color w:val="143462"/>
          <w:spacing w:val="1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%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ắt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arat,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%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arat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%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axit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aric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3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9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%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ca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xi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acb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at,</w:t>
      </w:r>
      <w:r>
        <w:rPr>
          <w:rFonts w:cs="Tahoma" w:hAnsi="Tahoma" w:eastAsia="Tahoma" w:ascii="Tahoma"/>
          <w:color w:val="143462"/>
          <w:spacing w:val="2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%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grap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it,</w:t>
      </w:r>
      <w:r>
        <w:rPr>
          <w:rFonts w:cs="Tahoma" w:hAnsi="Tahoma" w:eastAsia="Tahoma" w:ascii="Tahoma"/>
          <w:color w:val="14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%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ắt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at,</w:t>
      </w:r>
      <w:r>
        <w:rPr>
          <w:rFonts w:cs="Tahoma" w:hAnsi="Tahoma" w:eastAsia="Tahoma" w:ascii="Tahoma"/>
          <w:color w:val="143462"/>
          <w:spacing w:val="1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%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st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arat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%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axit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st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ar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2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9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%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xi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acb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at,</w:t>
      </w:r>
      <w:r>
        <w:rPr>
          <w:rFonts w:cs="Tahoma" w:hAnsi="Tahoma" w:eastAsia="Tahoma" w:ascii="Tahoma"/>
          <w:color w:val="143462"/>
          <w:spacing w:val="2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4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%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grap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it,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%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ắt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arat,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%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arat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%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axit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aric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quần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luật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kỹ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quần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7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3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ậ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quần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sản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3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Vệ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chế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sau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sản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id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ghề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ti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ỷ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ỷ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gâ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4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3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li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318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ật,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ẩ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dẫn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tổ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ỉ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8"/>
        <w:ind w:left="675"/>
        <w:sectPr>
          <w:pgMar w:footer="105" w:header="20" w:top="260" w:bottom="0" w:left="780" w:right="780"/>
          <w:footerReference w:type="default" r:id="rId34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ích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4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quần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ủ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35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xảy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8" w:lineRule="auto" w:line="247"/>
        <w:ind w:left="675" w:right="424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xảy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 w:lineRule="auto" w:line="247"/>
        <w:ind w:left="675" w:right="391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từ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ài,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ỷ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thư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6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153"/>
        <w:ind w:left="675" w:right="325" w:hanging="395"/>
      </w:pPr>
      <w:r>
        <w:pict>
          <v:shape type="#_x0000_t75" style="width:16pt;height:15pt">
            <v:imagedata o:title="" r:id="rId4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ai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nạn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tai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nạn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xảy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do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ài,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3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i,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oặc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ỷ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ă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oạt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bì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bộ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5"/>
          <w:szCs w:val="15"/>
        </w:rPr>
        <w:jc w:val="left"/>
        <w:spacing w:before="2" w:lineRule="exact" w:line="140"/>
      </w:pPr>
      <w:r>
        <w:rPr>
          <w:sz w:val="15"/>
          <w:szCs w:val="15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hữ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bản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4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vật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ử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ản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79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cần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ả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bản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ào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gian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dài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ũ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ãn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8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165"/>
        <w:ind w:left="675" w:right="302" w:hanging="395"/>
      </w:pPr>
      <w:r>
        <w:pict>
          <v:shape type="#_x0000_t75" style="width:16pt;height:15pt">
            <v:imagedata o:title="" r:id="rId4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é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dù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ti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dài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ũ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ãn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mãn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t,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tích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sau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cụ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ất.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tì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tâm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lý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7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164"/>
        <w:ind w:left="675" w:right="625" w:hanging="395"/>
      </w:pPr>
      <w:r>
        <w:pict>
          <v:shape type="#_x0000_t75" style="width:16pt;height:15pt">
            <v:imagedata o:title="" r:id="rId4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cụ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tư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trì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ất,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tì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tâm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lý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gư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3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3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5"/>
          <w:szCs w:val="15"/>
        </w:rPr>
        <w:jc w:val="left"/>
        <w:spacing w:lineRule="exact" w:line="140"/>
      </w:pPr>
      <w:r>
        <w:rPr>
          <w:sz w:val="15"/>
          <w:szCs w:val="15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ế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4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ật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7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ạt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2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4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gió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bộ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100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  <w:sectPr>
          <w:pgMar w:header="20" w:footer="105" w:top="260" w:bottom="0" w:left="780" w:right="780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Đề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gay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xây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cá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280"/>
      </w:pPr>
      <w:r>
        <w:pict>
          <v:shape type="#_x0000_t75" style="width:16pt;height:15pt">
            <v:imagedata o:title="" r:id="rId4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Đặt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tư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găn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cách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ăn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7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ổ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Đặt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báo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in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hờ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20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mà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ạo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tỷ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–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4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3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3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3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3"/>
          <w:szCs w:val="13"/>
        </w:rPr>
        <w:jc w:val="center"/>
        <w:ind w:left="238" w:right="7801"/>
      </w:pPr>
      <w:r>
        <w:pict>
          <v:shape type="#_x0000_t75" style="width:16pt;height:15pt">
            <v:imagedata o:title="" r:id="rId5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–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3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Để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giá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bề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mặt,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Độ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f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280"/>
      </w:pPr>
      <w:r>
        <w:pict>
          <v:shape type="#_x0000_t75" style="width:16pt;height:15pt">
            <v:imagedata o:title="" r:id="rId5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Độ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2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nổ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ẩm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cà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xy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hỏ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5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cà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ch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xy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cà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79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xy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Đặc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5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5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sau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ban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ạ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7823"/>
      </w:pPr>
      <w:r>
        <w:pict>
          <v:shape type="#_x0000_t75" style="width:16pt;height:15pt">
            <v:imagedata o:title="" r:id="rId5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gân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cần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õ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gian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dập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gian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9"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5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ám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ữa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phư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ữa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  <w:sectPr>
          <w:pgNumType w:start="7"/>
          <w:pgMar w:header="20" w:footer="105" w:top="260" w:bottom="0" w:left="780" w:right="780"/>
          <w:headerReference w:type="default" r:id="rId48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gian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âm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ập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ẽ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ra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5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Cản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ẹ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ở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4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da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gì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ả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ử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5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5"/>
        <w:ind w:left="675" w:right="248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i,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trì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ữa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gư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tại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2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xí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8108"/>
      </w:pPr>
      <w:r>
        <w:pict>
          <v:shape type="#_x0000_t75" style="width:16pt;height:15pt">
            <v:imagedata o:title="" r:id="rId5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ỗ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3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0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ất.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Văn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xí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29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m: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ích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da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5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ích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position w:val="0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ần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22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m: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ích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da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ích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2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6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ạt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ần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9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9"/>
          <w:szCs w:val="19"/>
        </w:rPr>
        <w:jc w:val="left"/>
        <w:spacing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19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gư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,6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6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mg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5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Vấn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sau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  <w:sectPr>
          <w:pgMar w:header="20" w:footer="105" w:top="260" w:bottom="0" w:left="780" w:right="780"/>
          <w:pgSz w:w="11840" w:h="14900"/>
        </w:sectPr>
      </w:pPr>
      <w:r>
        <w:pict>
          <v:shape type="#_x0000_t75" style="position:absolute;margin-left:53pt;margin-top:-0.168094pt;width:16pt;height:15pt;mso-position-horizontal-relative:page;mso-position-vertical-relative:paragraph;z-index:-1915">
            <v:imagedata o:title="" r:id="rId62"/>
          </v:shape>
        </w:pic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ẻ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 w:lineRule="auto" w:line="247"/>
        <w:ind w:left="675" w:right="241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ích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g: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ắ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ừa,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tín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báo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…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i,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goại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6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ể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trì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ra.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720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i.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,3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/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3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280"/>
      </w:pPr>
      <w:r>
        <w:pict>
          <v:shape type="#_x0000_t75" style="width:16pt;height:15pt">
            <v:imagedata o:title="" r:id="rId6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spacing w:before="98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NO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gió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6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hử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i,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hử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0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hử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Tạo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xy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thư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hử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ẩm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6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ly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ỗ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tạo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Tạo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dập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xạ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xạ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tán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6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ạ,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ạ,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tán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í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gió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6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Sử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ạt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ạy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ằ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5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Để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ặc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Độ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  <w:sectPr>
          <w:pgMar w:header="20" w:footer="105" w:top="260" w:bottom="0" w:left="780" w:right="780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f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37"/>
        <w:ind w:left="675" w:right="8408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Độ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280"/>
      </w:pPr>
      <w:r>
        <w:pict>
          <v:shape type="#_x0000_t75" style="width:16pt;height:15pt">
            <v:imagedata o:title="" r:id="rId6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7" w:lineRule="auto" w:line="247"/>
        <w:ind w:left="675" w:right="269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sau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ất: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1"/>
        <w:ind w:left="675" w:right="701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ân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43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6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7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ảm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ấn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tại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3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5"/>
        <w:ind w:left="675" w:right="6379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ly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2277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ẫ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phản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3"/>
          <w:szCs w:val="13"/>
        </w:rPr>
        <w:jc w:val="both"/>
        <w:ind w:left="675" w:right="6081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(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4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)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43462"/>
          <w:spacing w:val="36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+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6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O</w:t>
      </w:r>
      <w:r>
        <w:rPr>
          <w:rFonts w:cs="Symbol" w:hAnsi="Symbol" w:eastAsia="Symbol" w:ascii="Symbol"/>
          <w:color w:val="143462"/>
          <w:spacing w:val="0"/>
          <w:w w:val="100"/>
          <w:position w:val="0"/>
          <w:sz w:val="16"/>
          <w:szCs w:val="16"/>
        </w:rPr>
        <w:t></w:t>
      </w:r>
      <w:r>
        <w:rPr>
          <w:rFonts w:cs="Times New Roman" w:hAnsi="Times New Roman" w:eastAsia="Times New Roman" w:ascii="Times New Roman"/>
          <w:color w:val="143462"/>
          <w:spacing w:val="0"/>
          <w:w w:val="100"/>
          <w:position w:val="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143462"/>
          <w:spacing w:val="3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(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)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43462"/>
          <w:spacing w:val="32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+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4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3"/>
          <w:szCs w:val="13"/>
        </w:rPr>
        <w:jc w:val="both"/>
        <w:ind w:left="675" w:right="5714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4</w:t>
      </w:r>
      <w:r>
        <w:rPr>
          <w:rFonts w:cs="Tahoma" w:hAnsi="Tahoma" w:eastAsia="Tahoma" w:ascii="Tahoma"/>
          <w:color w:val="143462"/>
          <w:spacing w:val="26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+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43462"/>
          <w:spacing w:val="29"/>
          <w:w w:val="100"/>
          <w:position w:val="-7"/>
          <w:sz w:val="13"/>
          <w:szCs w:val="13"/>
        </w:rPr>
        <w:t> </w:t>
      </w:r>
      <w:r>
        <w:rPr>
          <w:rFonts w:cs="Symbol" w:hAnsi="Symbol" w:eastAsia="Symbol" w:ascii="Symbol"/>
          <w:color w:val="143462"/>
          <w:spacing w:val="0"/>
          <w:w w:val="100"/>
          <w:position w:val="0"/>
          <w:sz w:val="16"/>
          <w:szCs w:val="16"/>
        </w:rPr>
        <w:t></w:t>
      </w:r>
      <w:r>
        <w:rPr>
          <w:rFonts w:cs="Times New Roman" w:hAnsi="Times New Roman" w:eastAsia="Times New Roman" w:ascii="Times New Roman"/>
          <w:color w:val="143462"/>
          <w:spacing w:val="0"/>
          <w:w w:val="100"/>
          <w:position w:val="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143462"/>
          <w:spacing w:val="2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2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4</w:t>
      </w:r>
      <w:r>
        <w:rPr>
          <w:rFonts w:cs="Tahoma" w:hAnsi="Tahoma" w:eastAsia="Tahoma" w:ascii="Tahoma"/>
          <w:color w:val="143462"/>
          <w:spacing w:val="31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+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+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spacing w:lineRule="exact" w:line="300"/>
        <w:ind w:left="280"/>
      </w:pPr>
      <w:r>
        <w:pict>
          <v:shape type="#_x0000_t75" style="width:16pt;height:15pt">
            <v:imagedata o:title="" r:id="rId71"/>
          </v:shape>
        </w:pict>
      </w:r>
      <w:r>
        <w:rPr>
          <w:rFonts w:cs="Times New Roman" w:hAnsi="Times New Roman" w:eastAsia="Times New Roman" w:ascii="Times New Roman"/>
          <w:position w:val="7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7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7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7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"/>
          <w:w w:val="100"/>
          <w:position w:val="7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6"/>
          <w:szCs w:val="16"/>
        </w:rPr>
        <w:t>(</w:t>
      </w:r>
      <w:r>
        <w:rPr>
          <w:rFonts w:cs="Tahoma" w:hAnsi="Tahoma" w:eastAsia="Tahoma" w:ascii="Tahoma"/>
          <w:color w:val="143462"/>
          <w:spacing w:val="-1"/>
          <w:w w:val="100"/>
          <w:position w:val="7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3"/>
          <w:szCs w:val="13"/>
        </w:rPr>
        <w:t>4</w:t>
      </w:r>
      <w:r>
        <w:rPr>
          <w:rFonts w:cs="Tahoma" w:hAnsi="Tahoma" w:eastAsia="Tahoma" w:ascii="Tahoma"/>
          <w:color w:val="143462"/>
          <w:spacing w:val="-1"/>
          <w:w w:val="100"/>
          <w:position w:val="7"/>
          <w:sz w:val="16"/>
          <w:szCs w:val="16"/>
        </w:rPr>
        <w:t>)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3"/>
          <w:szCs w:val="13"/>
        </w:rPr>
        <w:t>3</w:t>
      </w:r>
      <w:r>
        <w:rPr>
          <w:rFonts w:cs="Tahoma" w:hAnsi="Tahoma" w:eastAsia="Tahoma" w:ascii="Tahoma"/>
          <w:color w:val="143462"/>
          <w:spacing w:val="34"/>
          <w:w w:val="100"/>
          <w:position w:val="0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6"/>
          <w:szCs w:val="16"/>
        </w:rPr>
        <w:t>+</w:t>
      </w:r>
      <w:r>
        <w:rPr>
          <w:rFonts w:cs="Tahoma" w:hAnsi="Tahoma" w:eastAsia="Tahoma" w:ascii="Tahoma"/>
          <w:color w:val="143462"/>
          <w:spacing w:val="5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7"/>
          <w:sz w:val="16"/>
          <w:szCs w:val="16"/>
        </w:rPr>
        <w:t>6</w:t>
      </w:r>
      <w:r>
        <w:rPr>
          <w:rFonts w:cs="Tahoma" w:hAnsi="Tahoma" w:eastAsia="Tahoma" w:ascii="Tahoma"/>
          <w:color w:val="143462"/>
          <w:spacing w:val="2"/>
          <w:w w:val="100"/>
          <w:position w:val="7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4"/>
          <w:w w:val="100"/>
          <w:position w:val="7"/>
          <w:sz w:val="16"/>
          <w:szCs w:val="16"/>
        </w:rPr>
        <w:t> </w:t>
      </w:r>
      <w:r>
        <w:rPr>
          <w:rFonts w:cs="Symbol" w:hAnsi="Symbol" w:eastAsia="Symbol" w:ascii="Symbol"/>
          <w:color w:val="143462"/>
          <w:spacing w:val="0"/>
          <w:w w:val="100"/>
          <w:position w:val="7"/>
          <w:sz w:val="16"/>
          <w:szCs w:val="16"/>
        </w:rPr>
        <w:t></w:t>
      </w:r>
      <w:r>
        <w:rPr>
          <w:rFonts w:cs="Times New Roman" w:hAnsi="Times New Roman" w:eastAsia="Times New Roman" w:ascii="Times New Roman"/>
          <w:color w:val="143462"/>
          <w:spacing w:val="0"/>
          <w:w w:val="100"/>
          <w:position w:val="7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143462"/>
          <w:spacing w:val="28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7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-1"/>
          <w:w w:val="100"/>
          <w:position w:val="7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6"/>
          <w:szCs w:val="16"/>
        </w:rPr>
        <w:t>l(O</w:t>
      </w:r>
      <w:r>
        <w:rPr>
          <w:rFonts w:cs="Tahoma" w:hAnsi="Tahoma" w:eastAsia="Tahoma" w:ascii="Tahoma"/>
          <w:color w:val="143462"/>
          <w:spacing w:val="-1"/>
          <w:w w:val="100"/>
          <w:position w:val="7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7"/>
          <w:sz w:val="16"/>
          <w:szCs w:val="16"/>
        </w:rPr>
        <w:t>)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3"/>
          <w:szCs w:val="13"/>
        </w:rPr>
        <w:t>3</w:t>
      </w:r>
      <w:r>
        <w:rPr>
          <w:rFonts w:cs="Tahoma" w:hAnsi="Tahoma" w:eastAsia="Tahoma" w:ascii="Tahoma"/>
          <w:color w:val="143462"/>
          <w:spacing w:val="34"/>
          <w:w w:val="100"/>
          <w:position w:val="0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7"/>
          <w:sz w:val="16"/>
          <w:szCs w:val="16"/>
        </w:rPr>
        <w:t>+</w:t>
      </w:r>
      <w:r>
        <w:rPr>
          <w:rFonts w:cs="Tahoma" w:hAnsi="Tahoma" w:eastAsia="Tahoma" w:ascii="Tahoma"/>
          <w:color w:val="143462"/>
          <w:spacing w:val="3"/>
          <w:w w:val="100"/>
          <w:position w:val="7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7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-1"/>
          <w:w w:val="103"/>
          <w:position w:val="7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5"/>
          <w:position w:val="0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-1"/>
          <w:w w:val="103"/>
          <w:position w:val="7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3"/>
          <w:position w:val="7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5"/>
          <w:position w:val="0"/>
          <w:sz w:val="13"/>
          <w:szCs w:val="13"/>
        </w:rPr>
        <w:t>4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rFonts w:cs="Tahoma" w:hAnsi="Tahoma" w:eastAsia="Tahoma" w:ascii="Tahoma"/>
          <w:sz w:val="13"/>
          <w:szCs w:val="13"/>
        </w:rPr>
        <w:jc w:val="both"/>
        <w:spacing w:lineRule="exact" w:line="220"/>
        <w:ind w:left="675" w:right="6186"/>
      </w:pPr>
      <w:r>
        <w:rPr>
          <w:rFonts w:cs="Tahoma" w:hAnsi="Tahoma" w:eastAsia="Tahoma" w:ascii="Tahoma"/>
          <w:color w:val="143462"/>
          <w:spacing w:val="1"/>
          <w:w w:val="100"/>
          <w:position w:val="5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-2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-1"/>
          <w:w w:val="100"/>
          <w:position w:val="5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5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-2"/>
          <w:sz w:val="13"/>
          <w:szCs w:val="13"/>
        </w:rPr>
        <w:t>4</w:t>
      </w:r>
      <w:r>
        <w:rPr>
          <w:rFonts w:cs="Tahoma" w:hAnsi="Tahoma" w:eastAsia="Tahoma" w:ascii="Tahoma"/>
          <w:color w:val="143462"/>
          <w:spacing w:val="28"/>
          <w:w w:val="100"/>
          <w:position w:val="-2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5"/>
          <w:sz w:val="16"/>
          <w:szCs w:val="16"/>
        </w:rPr>
        <w:t>+</w:t>
      </w:r>
      <w:r>
        <w:rPr>
          <w:rFonts w:cs="Tahoma" w:hAnsi="Tahoma" w:eastAsia="Tahoma" w:ascii="Tahoma"/>
          <w:color w:val="143462"/>
          <w:spacing w:val="5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5"/>
          <w:sz w:val="16"/>
          <w:szCs w:val="16"/>
        </w:rPr>
        <w:t>Na</w:t>
      </w:r>
      <w:r>
        <w:rPr>
          <w:rFonts w:cs="Tahoma" w:hAnsi="Tahoma" w:eastAsia="Tahoma" w:ascii="Tahoma"/>
          <w:color w:val="143462"/>
          <w:spacing w:val="-1"/>
          <w:w w:val="100"/>
          <w:position w:val="5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5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5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-2"/>
          <w:sz w:val="13"/>
          <w:szCs w:val="13"/>
        </w:rPr>
        <w:t>3</w:t>
      </w:r>
      <w:r>
        <w:rPr>
          <w:rFonts w:cs="Tahoma" w:hAnsi="Tahoma" w:eastAsia="Tahoma" w:ascii="Tahoma"/>
          <w:color w:val="143462"/>
          <w:spacing w:val="0"/>
          <w:w w:val="100"/>
          <w:position w:val="-2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40"/>
          <w:w w:val="100"/>
          <w:position w:val="-2"/>
          <w:sz w:val="13"/>
          <w:szCs w:val="13"/>
        </w:rPr>
        <w:t> </w:t>
      </w:r>
      <w:r>
        <w:rPr>
          <w:rFonts w:cs="Symbol" w:hAnsi="Symbol" w:eastAsia="Symbol" w:ascii="Symbol"/>
          <w:color w:val="143462"/>
          <w:spacing w:val="0"/>
          <w:w w:val="100"/>
          <w:position w:val="5"/>
          <w:sz w:val="16"/>
          <w:szCs w:val="16"/>
        </w:rPr>
        <w:t></w:t>
      </w:r>
      <w:r>
        <w:rPr>
          <w:rFonts w:cs="Times New Roman" w:hAnsi="Times New Roman" w:eastAsia="Times New Roman" w:ascii="Times New Roman"/>
          <w:color w:val="143462"/>
          <w:spacing w:val="18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5"/>
          <w:sz w:val="16"/>
          <w:szCs w:val="16"/>
        </w:rPr>
        <w:t>Na</w:t>
      </w:r>
      <w:r>
        <w:rPr>
          <w:rFonts w:cs="Tahoma" w:hAnsi="Tahoma" w:eastAsia="Tahoma" w:ascii="Tahoma"/>
          <w:color w:val="143462"/>
          <w:spacing w:val="0"/>
          <w:w w:val="100"/>
          <w:position w:val="-2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1"/>
          <w:w w:val="100"/>
          <w:position w:val="5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2"/>
          <w:w w:val="100"/>
          <w:position w:val="5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-2"/>
          <w:sz w:val="13"/>
          <w:szCs w:val="13"/>
        </w:rPr>
        <w:t>4</w:t>
      </w:r>
      <w:r>
        <w:rPr>
          <w:rFonts w:cs="Tahoma" w:hAnsi="Tahoma" w:eastAsia="Tahoma" w:ascii="Tahoma"/>
          <w:color w:val="143462"/>
          <w:spacing w:val="29"/>
          <w:w w:val="100"/>
          <w:position w:val="-2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5"/>
          <w:sz w:val="16"/>
          <w:szCs w:val="16"/>
        </w:rPr>
        <w:t>+</w:t>
      </w:r>
      <w:r>
        <w:rPr>
          <w:rFonts w:cs="Tahoma" w:hAnsi="Tahoma" w:eastAsia="Tahoma" w:ascii="Tahoma"/>
          <w:color w:val="143462"/>
          <w:spacing w:val="5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5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2"/>
          <w:w w:val="100"/>
          <w:position w:val="5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-2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0"/>
          <w:w w:val="100"/>
          <w:position w:val="5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4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5"/>
          <w:sz w:val="16"/>
          <w:szCs w:val="16"/>
        </w:rPr>
        <w:t>+</w:t>
      </w:r>
      <w:r>
        <w:rPr>
          <w:rFonts w:cs="Tahoma" w:hAnsi="Tahoma" w:eastAsia="Tahoma" w:ascii="Tahoma"/>
          <w:color w:val="143462"/>
          <w:spacing w:val="5"/>
          <w:w w:val="100"/>
          <w:position w:val="5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position w:val="5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-1"/>
          <w:w w:val="103"/>
          <w:position w:val="5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position w:val="5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5"/>
          <w:position w:val="-2"/>
          <w:sz w:val="13"/>
          <w:szCs w:val="13"/>
        </w:rPr>
        <w:t>2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rFonts w:cs="Tahoma" w:hAnsi="Tahoma" w:eastAsia="Tahoma" w:ascii="Tahoma"/>
          <w:sz w:val="13"/>
          <w:szCs w:val="13"/>
        </w:rPr>
        <w:jc w:val="both"/>
        <w:spacing w:before="94"/>
        <w:ind w:left="675" w:right="6800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(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4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)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43462"/>
          <w:spacing w:val="36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+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6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Symbol" w:hAnsi="Symbol" w:eastAsia="Symbol" w:ascii="Symbol"/>
          <w:color w:val="143462"/>
          <w:spacing w:val="0"/>
          <w:w w:val="100"/>
          <w:position w:val="0"/>
          <w:sz w:val="16"/>
          <w:szCs w:val="16"/>
        </w:rPr>
        <w:t></w:t>
      </w:r>
      <w:r>
        <w:rPr>
          <w:rFonts w:cs="Times New Roman" w:hAnsi="Times New Roman" w:eastAsia="Times New Roman" w:ascii="Times New Roman"/>
          <w:color w:val="143462"/>
          <w:spacing w:val="0"/>
          <w:w w:val="100"/>
          <w:position w:val="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143462"/>
          <w:spacing w:val="2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l(O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)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6"/>
        <w:ind w:left="675" w:right="6635"/>
      </w:pP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4</w:t>
      </w:r>
      <w:r>
        <w:rPr>
          <w:rFonts w:cs="Tahoma" w:hAnsi="Tahoma" w:eastAsia="Tahoma" w:ascii="Tahoma"/>
          <w:color w:val="143462"/>
          <w:spacing w:val="28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+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Na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43462"/>
          <w:spacing w:val="31"/>
          <w:w w:val="100"/>
          <w:position w:val="-7"/>
          <w:sz w:val="13"/>
          <w:szCs w:val="13"/>
        </w:rPr>
        <w:t> </w:t>
      </w:r>
      <w:r>
        <w:rPr>
          <w:rFonts w:cs="Symbol" w:hAnsi="Symbol" w:eastAsia="Symbol" w:ascii="Symbol"/>
          <w:color w:val="143462"/>
          <w:spacing w:val="0"/>
          <w:w w:val="100"/>
          <w:position w:val="0"/>
          <w:sz w:val="16"/>
          <w:szCs w:val="16"/>
        </w:rPr>
        <w:t></w:t>
      </w:r>
      <w:r>
        <w:rPr>
          <w:rFonts w:cs="Times New Roman" w:hAnsi="Times New Roman" w:eastAsia="Times New Roman" w:ascii="Times New Roman"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imes New Roman" w:hAnsi="Times New Roman" w:eastAsia="Times New Roman" w:ascii="Times New Roman"/>
          <w:color w:val="143462"/>
          <w:spacing w:val="2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Na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4</w:t>
      </w:r>
      <w:r>
        <w:rPr>
          <w:rFonts w:cs="Tahoma" w:hAnsi="Tahoma" w:eastAsia="Tahoma" w:ascii="Tahoma"/>
          <w:color w:val="143462"/>
          <w:spacing w:val="33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+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5" w:lineRule="auto" w:line="247"/>
        <w:ind w:left="675" w:right="43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Để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giá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hả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suất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i,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1"/>
        <w:ind w:left="675" w:right="788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40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Độ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7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f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3"/>
          <w:szCs w:val="13"/>
        </w:rPr>
        <w:jc w:val="both"/>
        <w:spacing w:before="92"/>
        <w:ind w:left="675" w:right="7989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Độ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45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bố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trí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441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166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3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7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ách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8"/>
        <w:ind w:left="675" w:right="6568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trí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ị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4648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kỹ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859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982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bầu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4"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7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ặt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7569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è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46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trì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xảy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ra: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7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t,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lineRule="auto" w:line="466"/>
        <w:ind w:left="675" w:right="4688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t,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Phản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nổ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42"/>
        <w:ind w:left="675" w:right="7238"/>
        <w:sectPr>
          <w:pgMar w:header="20" w:footer="105" w:top="260" w:bottom="0" w:left="780" w:right="780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Tủ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gió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7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bộ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4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bộ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39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xâm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hập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máu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tích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(ga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lá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),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dù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sau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8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z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7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gân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2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iac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452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oả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gian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ẻ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thư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bất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3"/>
        <w:ind w:left="280"/>
      </w:pPr>
      <w:r>
        <w:pict>
          <v:shape type="#_x0000_t75" style="width:16pt;height:15pt">
            <v:imagedata o:title="" r:id="rId7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àn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38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thể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i.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máu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ảm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m.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ài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da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gứa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ba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4"/>
        <w:ind w:left="280"/>
      </w:pPr>
      <w:r>
        <w:pict>
          <v:shape type="#_x0000_t75" style="width:16pt;height:15pt">
            <v:imagedata o:title="" r:id="rId7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z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5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gân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iac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ất: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280"/>
      </w:pPr>
      <w:r>
        <w:pict>
          <v:shape type="#_x0000_t75" style="width:16pt;height:15pt">
            <v:imagedata o:title="" r:id="rId8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position w:val="-7"/>
          <w:sz w:val="13"/>
          <w:szCs w:val="13"/>
        </w:rPr>
        <w:t>6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5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  </w:t>
      </w:r>
      <w:r>
        <w:rPr>
          <w:rFonts w:cs="Tahoma" w:hAnsi="Tahoma" w:eastAsia="Tahoma" w:ascii="Tahoma"/>
          <w:color w:val="143462"/>
          <w:spacing w:val="4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6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6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position w:val="-7"/>
          <w:sz w:val="13"/>
          <w:szCs w:val="13"/>
        </w:rPr>
        <w:t>6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6</w:t>
      </w:r>
      <w:r>
        <w:rPr>
          <w:rFonts w:cs="Tahoma" w:hAnsi="Tahoma" w:eastAsia="Tahoma" w:ascii="Tahoma"/>
          <w:color w:val="143462"/>
          <w:spacing w:val="25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6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5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6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6</w:t>
      </w:r>
      <w:r>
        <w:rPr>
          <w:rFonts w:cs="Tahoma" w:hAnsi="Tahoma" w:eastAsia="Tahoma" w:ascii="Tahoma"/>
          <w:color w:val="143462"/>
          <w:spacing w:val="23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  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5"/>
          <w:position w:val="-7"/>
          <w:sz w:val="13"/>
          <w:szCs w:val="13"/>
        </w:rPr>
        <w:t>6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5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position w:val="-7"/>
          <w:sz w:val="13"/>
          <w:szCs w:val="13"/>
        </w:rPr>
        <w:t>6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5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  </w:t>
      </w:r>
      <w:r>
        <w:rPr>
          <w:rFonts w:cs="Tahoma" w:hAnsi="Tahoma" w:eastAsia="Tahoma" w:ascii="Tahoma"/>
          <w:color w:val="143462"/>
          <w:spacing w:val="4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8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gh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ĩ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0" w:lineRule="auto" w:line="464"/>
        <w:ind w:left="675" w:right="5752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12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ích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da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ích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ần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  <w:sectPr>
          <w:pgMar w:header="20" w:footer="105" w:top="260" w:bottom="0" w:left="780" w:right="780"/>
          <w:pgSz w:w="11840" w:h="14900"/>
        </w:sectPr>
      </w:pPr>
      <w:r>
        <w:pict>
          <v:shape type="#_x0000_t75" style="position:absolute;margin-left:53pt;margin-top:-0.487094pt;width:16pt;height:15pt;mso-position-horizontal-relative:page;mso-position-vertical-relative:paragraph;z-index:-1914">
            <v:imagedata o:title="" r:id="rId82"/>
          </v:shape>
        </w:pic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 w:lineRule="auto" w:line="247"/>
        <w:ind w:left="675" w:right="40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sắp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ật,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8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3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468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xí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ất,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lý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cứu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gần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ất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8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ạn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ỗ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1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thở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xy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m,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ập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th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&gt;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µm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=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µm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=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,1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3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8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&lt;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,1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µm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tì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ật.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vận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ẩm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ẩm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gãy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è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5"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8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Đa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c,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tì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gần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loại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6"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8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xác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bay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ạt,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tại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lâu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&gt;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µm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10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8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=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–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µm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=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,1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&lt;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µm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ấy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giai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4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8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675"/>
        <w:sectPr>
          <w:pgMar w:header="20" w:footer="105" w:top="260" w:bottom="0" w:left="780" w:right="780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2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tan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ích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10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9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ạt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ần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p,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gì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7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9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tai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nạn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ghề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3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p.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carb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ích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da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ích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ần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9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hệ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ẽ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Đám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chỉ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dừ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9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ảm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ă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79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Tă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Cơ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6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9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xã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i,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tổ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lý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sau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ật.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9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dân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3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ật.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quần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9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Xây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6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  <w:sectPr>
          <w:pgMar w:header="20" w:footer="105" w:top="260" w:bottom="0" w:left="780" w:right="780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3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9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ích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da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4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ích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ần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sau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9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ữa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al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22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20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au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280"/>
      </w:pPr>
      <w:r>
        <w:pict>
          <v:shape type="#_x0000_t75" style="width:16pt;height:15pt">
            <v:imagedata o:title="" r:id="rId9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22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272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phư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tổ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ằm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ừa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7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0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chế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459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gắ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tạo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hữ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ẩm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cu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8" w:lineRule="auto" w:line="247"/>
        <w:ind w:left="675" w:right="538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gắ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thể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tạo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hữ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 w:lineRule="auto" w:line="247"/>
        <w:ind w:left="675" w:right="428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cố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gắ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thần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tạo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giá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157"/>
        <w:ind w:left="675" w:right="558" w:hanging="395"/>
      </w:pPr>
      <w:r>
        <w:pict>
          <v:shape type="#_x0000_t75" style="width:16pt;height:15pt">
            <v:imagedata o:title="" r:id="rId10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gắ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ầ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tạo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ẩm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ầ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hữ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giá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cu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i.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31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m: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ích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da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6"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0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ích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position w:val="0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ần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46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phư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tổ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ằm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ừa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5"/>
        <w:sectPr>
          <w:pgMar w:header="20" w:footer="105" w:top="260" w:bottom="0" w:left="780" w:right="780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hế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0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Vệ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4" w:lineRule="auto" w:line="247"/>
        <w:ind w:left="675" w:right="289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hằm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c,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găn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ừa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nạn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ghề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ẻ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8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6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0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5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7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tố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gian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hữ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0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suất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8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(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6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5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)</w:t>
      </w:r>
      <w:r>
        <w:rPr>
          <w:rFonts w:cs="Tahoma" w:hAnsi="Tahoma" w:eastAsia="Tahoma" w:ascii="Tahoma"/>
          <w:color w:val="143462"/>
          <w:spacing w:val="3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é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6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4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0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mg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9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hữ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ẽ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.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ái</w:t>
      </w:r>
      <w:r>
        <w:rPr>
          <w:rFonts w:cs="Tahoma" w:hAnsi="Tahoma" w:eastAsia="Tahoma" w:ascii="Tahoma"/>
          <w:color w:val="143462"/>
          <w:spacing w:val="2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mặt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tă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dầ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sát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0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“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'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“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0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lửa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0: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xe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gãy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ân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0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Đa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vận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ấy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tì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gãy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tay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2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Ngh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ật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Đi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tì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gã,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gãy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tay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ại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ầu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ập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1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3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9" w:lineRule="auto" w:line="247"/>
        <w:ind w:left="675" w:right="590"/>
        <w:sectPr>
          <w:pgNumType w:start="15"/>
          <w:pgMar w:header="20" w:footer="105" w:top="260" w:bottom="0" w:left="780" w:right="780"/>
          <w:headerReference w:type="default" r:id="rId103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sẽ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ẫn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280"/>
      </w:pPr>
      <w:r>
        <w:pict>
          <v:shape type="#_x0000_t75" style="width:16pt;height:15pt">
            <v:imagedata o:title="" r:id="rId11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7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z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467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ữa,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ẽ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trái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ừ: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2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,5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4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,5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8245"/>
      </w:pPr>
      <w:r>
        <w:pict>
          <v:shape type="#_x0000_t75" style="width:16pt;height:15pt">
            <v:imagedata o:title="" r:id="rId11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4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6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,5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0"/>
          <w:w w:val="105"/>
          <w:position w:val="7"/>
          <w:sz w:val="13"/>
          <w:szCs w:val="13"/>
        </w:rPr>
        <w:t>o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oả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7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ỉ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tấn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acb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ra: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4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/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6"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1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/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kỹ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gay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xây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Tổ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ất.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tạo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c,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trì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4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11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161"/>
        <w:ind w:left="675" w:right="563" w:hanging="395"/>
      </w:pPr>
      <w:r>
        <w:pict>
          <v:shape type="#_x0000_t75" style="width:16pt;height:15pt">
            <v:imagedata o:title="" r:id="rId11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xây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ất,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tạo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máy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c,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trì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520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ghề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ây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kỹ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ật: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ất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8"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1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Sử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ặt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Tổ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lý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trì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ất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ín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máy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«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»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phần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«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»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ẽ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ỷ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1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«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h»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thảm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oạ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ái.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3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«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»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ẽ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tỷ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thư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1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9"/>
        <w:ind w:left="675"/>
        <w:sectPr>
          <w:pgMar w:header="20" w:footer="105" w:top="260" w:bottom="0" w:left="780" w:right="780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5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0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0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z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ích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da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ích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4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1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3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0: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4</w:t>
      </w:r>
      <w:r>
        <w:rPr>
          <w:rFonts w:cs="Tahoma" w:hAnsi="Tahoma" w:eastAsia="Tahoma" w:ascii="Tahoma"/>
          <w:color w:val="143462"/>
          <w:spacing w:val="28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axit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áo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nư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axít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ầ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từ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từ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1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ít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phải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axit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4</w:t>
      </w:r>
      <w:r>
        <w:rPr>
          <w:rFonts w:cs="Tahoma" w:hAnsi="Tahoma" w:eastAsia="Tahoma" w:ascii="Tahoma"/>
          <w:color w:val="143462"/>
          <w:spacing w:val="28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ích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ở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0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4</w:t>
      </w:r>
      <w:r>
        <w:rPr>
          <w:rFonts w:cs="Tahoma" w:hAnsi="Tahoma" w:eastAsia="Tahoma" w:ascii="Tahoma"/>
          <w:color w:val="143462"/>
          <w:spacing w:val="28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ộc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câu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4"/>
        <w:ind w:left="675" w:right="373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xâm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ẽ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ẹ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ở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6"/>
        <w:ind w:left="280"/>
      </w:pPr>
      <w:r>
        <w:pict>
          <v:shape type="#_x0000_t75" style="width:16pt;height:15pt">
            <v:imagedata o:title="" r:id="rId12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spacing w:before="95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NO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346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ghề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tích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bản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ất: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3"/>
        <w:ind w:left="280"/>
      </w:pPr>
      <w:r>
        <w:pict>
          <v:shape type="#_x0000_t75" style="width:16pt;height:15pt">
            <v:imagedata o:title="" r:id="rId12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ật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Sử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ế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2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xã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ẻ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cao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vị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xứ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t.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8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6"/>
          <w:szCs w:val="16"/>
        </w:rPr>
        <w:jc w:val="left"/>
        <w:spacing w:before="6"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2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gh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ĩ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xã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3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sau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2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Xác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3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3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m.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4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410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tổ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giáo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õ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lý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ẻ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4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sau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4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xã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  <w:sectPr>
          <w:pgMar w:header="20" w:footer="105" w:top="260" w:bottom="0" w:left="780" w:right="780"/>
          <w:pgSz w:w="11840" w:h="14900"/>
        </w:sectPr>
      </w:pPr>
      <w:r>
        <w:pict>
          <v:shape type="#_x0000_t75" style="position:absolute;margin-left:53pt;margin-top:-0.239094pt;width:16pt;height:15pt;mso-position-horizontal-relative:page;mso-position-vertical-relative:paragraph;z-index:-1913">
            <v:imagedata o:title="" r:id="rId124"/>
          </v:shape>
        </w:pic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axít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43462"/>
          <w:spacing w:val="31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%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right"/>
        <w:spacing w:lineRule="auto" w:line="328"/>
        <w:ind w:left="234" w:right="8260" w:firstLine="39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37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4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%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 </w:t>
      </w:r>
      <w:r>
        <w:pict>
          <v:shape type="#_x0000_t75" style="width:16pt;height:15pt">
            <v:imagedata o:title="" r:id="rId125"/>
          </v:shape>
        </w:pict>
      </w:r>
      <w:r>
        <w:rPr>
          <w:rFonts w:cs="Times New Roman" w:hAnsi="Times New Roman" w:eastAsia="Times New Roman" w:ascii="Times New Roman"/>
          <w:color w:val="143462"/>
          <w:spacing w:val="0"/>
          <w:w w:val="103"/>
          <w:position w:val="0"/>
          <w:sz w:val="16"/>
          <w:szCs w:val="16"/>
        </w:rPr>
        <w:t> 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Na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43462"/>
          <w:spacing w:val="29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2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%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 </w:t>
      </w:r>
      <w:r>
        <w:rPr>
          <w:rFonts w:cs="Tahoma" w:hAnsi="Tahoma" w:eastAsia="Tahoma" w:ascii="Tahoma"/>
          <w:b/>
          <w:color w:val="143462"/>
          <w:spacing w:val="-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Na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4</w:t>
      </w:r>
      <w:r>
        <w:rPr>
          <w:rFonts w:cs="Tahoma" w:hAnsi="Tahoma" w:eastAsia="Tahoma" w:ascii="Tahoma"/>
          <w:color w:val="143462"/>
          <w:spacing w:val="31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7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%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68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351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Đảm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hạn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ặc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xảy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tàn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ặc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8" w:lineRule="auto" w:line="247"/>
        <w:ind w:left="675" w:right="636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ẻ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mắc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ghề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ặc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tật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ra.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spacing w:before="91"/>
        <w:ind w:left="237" w:right="6186"/>
      </w:pPr>
      <w:r>
        <w:pict>
          <v:shape type="#_x0000_t75" style="width:16pt;height:15pt">
            <v:imagedata o:title="" r:id="rId12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Đảm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bảo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3"/>
          <w:w w:val="100"/>
          <w:position w:val="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tế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cao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hất.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78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ẻ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3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tạo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xi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4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Natri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dro</w:t>
      </w:r>
      <w:r>
        <w:rPr>
          <w:rFonts w:cs="Tahoma" w:hAnsi="Tahoma" w:eastAsia="Tahoma" w:ascii="Tahoma"/>
          <w:color w:val="143462"/>
          <w:spacing w:val="2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ca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at</w:t>
      </w:r>
      <w:r>
        <w:rPr>
          <w:rFonts w:cs="Tahoma" w:hAnsi="Tahoma" w:eastAsia="Tahoma" w:ascii="Tahoma"/>
          <w:color w:val="143462"/>
          <w:spacing w:val="2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Na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Natri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cacb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at</w:t>
      </w:r>
      <w:r>
        <w:rPr>
          <w:rFonts w:cs="Tahoma" w:hAnsi="Tahoma" w:eastAsia="Tahoma" w:ascii="Tahoma"/>
          <w:color w:val="143462"/>
          <w:spacing w:val="2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Na</w:t>
      </w:r>
      <w:r>
        <w:rPr>
          <w:rFonts w:cs="Tahoma" w:hAnsi="Tahoma" w:eastAsia="Tahoma" w:ascii="Tahoma"/>
          <w:color w:val="143462"/>
          <w:spacing w:val="2"/>
          <w:w w:val="105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280"/>
      </w:pPr>
      <w:r>
        <w:pict>
          <v:shape type="#_x0000_t75" style="width:16pt;height:15pt">
            <v:imagedata o:title="" r:id="rId12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in</w:t>
      </w:r>
      <w:r>
        <w:rPr>
          <w:rFonts w:cs="Tahoma" w:hAnsi="Tahoma" w:eastAsia="Tahoma" w:ascii="Tahoma"/>
          <w:color w:val="14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(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2"/>
          <w:w w:val="100"/>
          <w:position w:val="-7"/>
          <w:sz w:val="13"/>
          <w:szCs w:val="13"/>
        </w:rPr>
        <w:t>4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)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2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Na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ất: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4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34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ít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4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280"/>
      </w:pPr>
      <w:r>
        <w:pict>
          <v:shape type="#_x0000_t75" style="width:16pt;height:15pt">
            <v:imagedata o:title="" r:id="rId12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4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   </w:t>
      </w:r>
      <w:r>
        <w:rPr>
          <w:rFonts w:cs="Tahoma" w:hAnsi="Tahoma" w:eastAsia="Tahoma" w:ascii="Tahoma"/>
          <w:color w:val="143462"/>
          <w:spacing w:val="3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9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4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32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43462"/>
          <w:spacing w:val="26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4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34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143462"/>
          <w:spacing w:val="24"/>
          <w:w w:val="100"/>
          <w:position w:val="-7"/>
          <w:sz w:val="13"/>
          <w:szCs w:val="13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au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0: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2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xâm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ập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Ngư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ầm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Cơ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lâu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dài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m,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da,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ba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iac</w:t>
      </w:r>
      <w:r>
        <w:rPr>
          <w:rFonts w:cs="Tahoma" w:hAnsi="Tahoma" w:eastAsia="Tahoma" w:ascii="Tahoma"/>
          <w:color w:val="143462"/>
          <w:spacing w:val="1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3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ahoma" w:hAnsi="Tahoma" w:eastAsia="Tahoma" w:ascii="Tahoma"/>
          <w:sz w:val="13"/>
          <w:szCs w:val="13"/>
        </w:rPr>
        <w:jc w:val="left"/>
        <w:ind w:left="280"/>
      </w:pPr>
      <w:r>
        <w:pict>
          <v:shape type="#_x0000_t75" style="width:16pt;height:15pt">
            <v:imagedata o:title="" r:id="rId13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z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5"/>
          <w:position w:val="-7"/>
          <w:sz w:val="13"/>
          <w:szCs w:val="13"/>
        </w:rPr>
        <w:t>6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6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8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PbO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ặ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ghề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  <w:sectPr>
          <w:pgMar w:header="20" w:footer="105" w:top="260" w:bottom="0" w:left="780" w:right="780"/>
          <w:pgSz w:w="11840" w:h="14900"/>
        </w:sectPr>
      </w:pPr>
      <w:r>
        <w:pict>
          <v:shape type="#_x0000_t75" style="position:absolute;margin-left:53pt;margin-top:0.388906pt;width:16pt;height:15pt;mso-position-horizontal-relative:page;mso-position-vertical-relative:paragraph;z-index:-1912">
            <v:imagedata o:title="" r:id="rId131"/>
          </v:shape>
        </w:pic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xite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ú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sa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3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Vệ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sác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bảo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5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-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bảo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308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về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tổ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ức,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giáo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õ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ý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ẻ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8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ỹ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3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Vệ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lao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7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chế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â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ích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da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2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3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an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9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ần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446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xâm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ập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bằ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hấp,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hệ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ca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,...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8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z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gân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3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Ox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ì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sau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5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3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ữa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al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3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341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ễ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ấm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vật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thế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ữa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ấm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vải,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Đó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5"/>
        <w:ind w:left="280"/>
      </w:pPr>
      <w:r>
        <w:pict>
          <v:shape type="#_x0000_t75" style="width:16pt;height:15pt">
            <v:imagedata o:title="" r:id="rId13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ữa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al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4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2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2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ũ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thể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tắt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xy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  <w:sectPr>
          <w:pgMar w:header="20" w:footer="105" w:top="260" w:bottom="0" w:left="780" w:right="780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1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8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3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%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80"/>
      </w:pPr>
      <w:r>
        <w:pict>
          <v:shape type="#_x0000_t202" style="position:absolute;margin-left:70.742pt;margin-top:-4.3849pt;width:52.3765pt;height:56.4968pt;mso-position-horizontal-relative:page;mso-position-vertical-relative:paragraph;z-index:-1911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378" w:hRule="exact"/>
                    </w:trPr>
                    <w:tc>
                      <w:tcPr>
                        <w:tcW w:w="36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77"/>
                          <w:ind w:left="40"/>
                        </w:pPr>
                        <w:r>
                          <w:rPr>
                            <w:rFonts w:cs="Tahoma" w:hAnsi="Tahoma" w:eastAsia="Tahoma" w:ascii="Tahoma"/>
                            <w:b/>
                            <w:color w:val="143462"/>
                            <w:spacing w:val="-1"/>
                            <w:w w:val="103"/>
                            <w:sz w:val="16"/>
                            <w:szCs w:val="16"/>
                          </w:rPr>
                          <w:t>B</w:t>
                        </w:r>
                        <w:r>
                          <w:rPr>
                            <w:rFonts w:cs="Tahoma" w:hAnsi="Tahoma" w:eastAsia="Tahoma" w:ascii="Tahoma"/>
                            <w:b/>
                            <w:color w:val="143462"/>
                            <w:spacing w:val="0"/>
                            <w:w w:val="103"/>
                            <w:sz w:val="16"/>
                            <w:szCs w:val="16"/>
                          </w:rPr>
                          <w:t>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6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77"/>
                          <w:ind w:left="150"/>
                        </w:pPr>
                        <w:r>
                          <w:rPr>
                            <w:rFonts w:cs="Tahoma" w:hAnsi="Tahoma" w:eastAsia="Tahoma" w:ascii="Tahoma"/>
                            <w:color w:val="143462"/>
                            <w:spacing w:val="1"/>
                            <w:w w:val="103"/>
                            <w:sz w:val="16"/>
                            <w:szCs w:val="16"/>
                          </w:rPr>
                          <w:t>2</w:t>
                        </w:r>
                        <w:r>
                          <w:rPr>
                            <w:rFonts w:cs="Tahoma" w:hAnsi="Tahoma" w:eastAsia="Tahoma" w:ascii="Tahoma"/>
                            <w:color w:val="143462"/>
                            <w:spacing w:val="-2"/>
                            <w:w w:val="103"/>
                            <w:sz w:val="16"/>
                            <w:szCs w:val="16"/>
                          </w:rPr>
                          <w:t>0</w:t>
                        </w:r>
                        <w:r>
                          <w:rPr>
                            <w:rFonts w:cs="Tahoma" w:hAnsi="Tahoma" w:eastAsia="Tahoma" w:ascii="Tahoma"/>
                            <w:color w:val="143462"/>
                            <w:spacing w:val="0"/>
                            <w:w w:val="103"/>
                            <w:sz w:val="16"/>
                            <w:szCs w:val="16"/>
                          </w:rPr>
                          <w:t>,</w:t>
                        </w:r>
                        <w:r>
                          <w:rPr>
                            <w:rFonts w:cs="Tahoma" w:hAnsi="Tahoma" w:eastAsia="Tahoma" w:ascii="Tahoma"/>
                            <w:color w:val="143462"/>
                            <w:spacing w:val="1"/>
                            <w:w w:val="103"/>
                            <w:sz w:val="16"/>
                            <w:szCs w:val="16"/>
                          </w:rPr>
                          <w:t>6</w:t>
                        </w:r>
                        <w:r>
                          <w:rPr>
                            <w:rFonts w:cs="Tahoma" w:hAnsi="Tahoma" w:eastAsia="Tahoma" w:ascii="Tahoma"/>
                            <w:color w:val="143462"/>
                            <w:spacing w:val="0"/>
                            <w:w w:val="103"/>
                            <w:sz w:val="16"/>
                            <w:szCs w:val="16"/>
                          </w:rPr>
                          <w:t>%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trHeight w:val="382" w:hRule="exact"/>
                    </w:trPr>
                    <w:tc>
                      <w:tcPr>
                        <w:tcW w:w="36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9"/>
                          <w:ind w:left="40"/>
                        </w:pPr>
                        <w:r>
                          <w:rPr>
                            <w:rFonts w:cs="Tahoma" w:hAnsi="Tahoma" w:eastAsia="Tahoma" w:ascii="Tahoma"/>
                            <w:b/>
                            <w:color w:val="143462"/>
                            <w:spacing w:val="0"/>
                            <w:w w:val="103"/>
                            <w:sz w:val="16"/>
                            <w:szCs w:val="16"/>
                          </w:rPr>
                          <w:t>C.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6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9"/>
                          <w:ind w:left="148"/>
                        </w:pPr>
                        <w:r>
                          <w:rPr>
                            <w:rFonts w:cs="Tahoma" w:hAnsi="Tahoma" w:eastAsia="Tahoma" w:ascii="Tahoma"/>
                            <w:color w:val="143462"/>
                            <w:spacing w:val="1"/>
                            <w:w w:val="103"/>
                            <w:sz w:val="16"/>
                            <w:szCs w:val="16"/>
                          </w:rPr>
                          <w:t>2</w:t>
                        </w:r>
                        <w:r>
                          <w:rPr>
                            <w:rFonts w:cs="Tahoma" w:hAnsi="Tahoma" w:eastAsia="Tahoma" w:ascii="Tahoma"/>
                            <w:color w:val="143462"/>
                            <w:spacing w:val="-2"/>
                            <w:w w:val="103"/>
                            <w:sz w:val="16"/>
                            <w:szCs w:val="16"/>
                          </w:rPr>
                          <w:t>9</w:t>
                        </w:r>
                        <w:r>
                          <w:rPr>
                            <w:rFonts w:cs="Tahoma" w:hAnsi="Tahoma" w:eastAsia="Tahoma" w:ascii="Tahoma"/>
                            <w:color w:val="143462"/>
                            <w:spacing w:val="0"/>
                            <w:w w:val="103"/>
                            <w:sz w:val="16"/>
                            <w:szCs w:val="16"/>
                          </w:rPr>
                          <w:t>,</w:t>
                        </w:r>
                        <w:r>
                          <w:rPr>
                            <w:rFonts w:cs="Tahoma" w:hAnsi="Tahoma" w:eastAsia="Tahoma" w:ascii="Tahoma"/>
                            <w:color w:val="143462"/>
                            <w:spacing w:val="1"/>
                            <w:w w:val="103"/>
                            <w:sz w:val="16"/>
                            <w:szCs w:val="16"/>
                          </w:rPr>
                          <w:t>7</w:t>
                        </w:r>
                        <w:r>
                          <w:rPr>
                            <w:rFonts w:cs="Tahoma" w:hAnsi="Tahoma" w:eastAsia="Tahoma" w:ascii="Tahoma"/>
                            <w:color w:val="143462"/>
                            <w:spacing w:val="0"/>
                            <w:w w:val="103"/>
                            <w:sz w:val="16"/>
                            <w:szCs w:val="16"/>
                          </w:rPr>
                          <w:t>%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trHeight w:val="370" w:hRule="exact"/>
                    </w:trPr>
                    <w:tc>
                      <w:tcPr>
                        <w:tcW w:w="36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1"/>
                          <w:ind w:left="40"/>
                        </w:pPr>
                        <w:r>
                          <w:rPr>
                            <w:rFonts w:cs="Tahoma" w:hAnsi="Tahoma" w:eastAsia="Tahoma" w:ascii="Tahoma"/>
                            <w:b/>
                            <w:color w:val="143462"/>
                            <w:spacing w:val="-1"/>
                            <w:w w:val="103"/>
                            <w:sz w:val="16"/>
                            <w:szCs w:val="16"/>
                          </w:rPr>
                          <w:t>D</w:t>
                        </w:r>
                        <w:r>
                          <w:rPr>
                            <w:rFonts w:cs="Tahoma" w:hAnsi="Tahoma" w:eastAsia="Tahoma" w:ascii="Tahoma"/>
                            <w:b/>
                            <w:color w:val="143462"/>
                            <w:spacing w:val="0"/>
                            <w:w w:val="103"/>
                            <w:sz w:val="16"/>
                            <w:szCs w:val="16"/>
                          </w:rPr>
                          <w:t>.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6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Tahoma" w:hAnsi="Tahoma" w:eastAsia="Tahoma" w:ascii="Tahoma"/>
                            <w:sz w:val="16"/>
                            <w:szCs w:val="16"/>
                          </w:rPr>
                          <w:jc w:val="left"/>
                          <w:spacing w:before="81"/>
                          <w:ind w:left="162"/>
                        </w:pPr>
                        <w:r>
                          <w:rPr>
                            <w:rFonts w:cs="Tahoma" w:hAnsi="Tahoma" w:eastAsia="Tahoma" w:ascii="Tahoma"/>
                            <w:color w:val="143462"/>
                            <w:spacing w:val="1"/>
                            <w:w w:val="103"/>
                            <w:sz w:val="16"/>
                            <w:szCs w:val="16"/>
                          </w:rPr>
                          <w:t>1</w:t>
                        </w:r>
                        <w:r>
                          <w:rPr>
                            <w:rFonts w:cs="Tahoma" w:hAnsi="Tahoma" w:eastAsia="Tahoma" w:ascii="Tahoma"/>
                            <w:color w:val="143462"/>
                            <w:spacing w:val="-2"/>
                            <w:w w:val="103"/>
                            <w:sz w:val="16"/>
                            <w:szCs w:val="16"/>
                          </w:rPr>
                          <w:t>3</w:t>
                        </w:r>
                        <w:r>
                          <w:rPr>
                            <w:rFonts w:cs="Tahoma" w:hAnsi="Tahoma" w:eastAsia="Tahoma" w:ascii="Tahoma"/>
                            <w:color w:val="143462"/>
                            <w:spacing w:val="0"/>
                            <w:w w:val="103"/>
                            <w:sz w:val="16"/>
                            <w:szCs w:val="16"/>
                          </w:rPr>
                          <w:t>,</w:t>
                        </w:r>
                        <w:r>
                          <w:rPr>
                            <w:rFonts w:cs="Tahoma" w:hAnsi="Tahoma" w:eastAsia="Tahoma" w:ascii="Tahoma"/>
                            <w:color w:val="143462"/>
                            <w:spacing w:val="1"/>
                            <w:w w:val="103"/>
                            <w:sz w:val="16"/>
                            <w:szCs w:val="16"/>
                          </w:rPr>
                          <w:t>7</w:t>
                        </w:r>
                        <w:r>
                          <w:rPr>
                            <w:rFonts w:cs="Tahoma" w:hAnsi="Tahoma" w:eastAsia="Tahoma" w:ascii="Tahoma"/>
                            <w:color w:val="143462"/>
                            <w:spacing w:val="0"/>
                            <w:w w:val="103"/>
                            <w:sz w:val="16"/>
                            <w:szCs w:val="16"/>
                          </w:rPr>
                          <w:t>%</w:t>
                        </w:r>
                        <w:r>
                          <w:rPr>
                            <w:rFonts w:cs="Tahoma" w:hAnsi="Tahoma" w:eastAsia="Tahoma" w:ascii="Tahoma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pict>
          <v:shape type="#_x0000_t75" style="width:16pt;height:15pt">
            <v:imagedata o:title="" r:id="rId138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1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37" w:lineRule="auto" w:line="247"/>
        <w:ind w:left="675" w:right="312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0: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ẽ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ẩm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ẽ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am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t.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Đó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280"/>
      </w:pPr>
      <w:r>
        <w:pict>
          <v:shape type="#_x0000_t75" style="width:16pt;height:15pt">
            <v:imagedata o:title="" r:id="rId13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ữa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al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84"/>
        <w:ind w:left="675" w:right="8728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068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454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284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ã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è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88"/>
        <w:ind w:left="675" w:right="704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al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4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chữa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79"/>
        <w:ind w:left="675" w:right="8068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8454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332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chữa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hư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cacb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ic,</w:t>
      </w:r>
      <w:r>
        <w:rPr>
          <w:rFonts w:cs="Tahoma" w:hAnsi="Tahoma" w:eastAsia="Tahoma" w:ascii="Tahoma"/>
          <w:color w:val="143462"/>
          <w:spacing w:val="2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arg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li,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4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ã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è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1"/>
        <w:ind w:left="675" w:right="4536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264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i,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ã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hạ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491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4501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4371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ã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è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7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42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àm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sa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t.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94"/>
        <w:ind w:left="675" w:right="264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i,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ã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hạ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6491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516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4367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ã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è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4536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2586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i,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ã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hạ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4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ly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ỗ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4679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chữa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à: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4367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ã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è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4536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4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ám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i,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ã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hạ</w:t>
      </w:r>
      <w:r>
        <w:rPr>
          <w:rFonts w:cs="Tahoma" w:hAnsi="Tahoma" w:eastAsia="Tahoma" w:ascii="Tahoma"/>
          <w:color w:val="143462"/>
          <w:spacing w:val="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ám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3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spacing w:before="82"/>
        <w:ind w:left="675" w:right="6470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ly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áy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before="12"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both"/>
        <w:ind w:left="675" w:right="5733"/>
        <w:sectPr>
          <w:pgMar w:header="20" w:footer="105" w:top="260" w:bottom="0" w:left="780" w:right="780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2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4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Vật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bàn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ghế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9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Đất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è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452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thế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âu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bằ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âu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ít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280"/>
      </w:pPr>
      <w:r>
        <w:pict>
          <v:shape type="#_x0000_t75" style="width:16pt;height:15pt">
            <v:imagedata o:title="" r:id="rId14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4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387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cơ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a,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từ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ì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tí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8"/>
        <w:ind w:left="280"/>
      </w:pPr>
      <w:r>
        <w:pict>
          <v:shape type="#_x0000_t75" style="width:16pt;height:15pt">
            <v:imagedata o:title="" r:id="rId14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5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3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ặ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dễ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nổ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t.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Đó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4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2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0: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ửa.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Đó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4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gia,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nổ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5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7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2: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phải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ảm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nổ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ất.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5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5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  <w:sectPr>
          <w:pgMar w:header="20" w:footer="105" w:top="260" w:bottom="0" w:left="780" w:right="780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3: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ẫn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ổ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5951"/>
      </w:pPr>
      <w:r>
        <w:pict>
          <v:shape type="#_x0000_t75" style="width:16pt;height:15pt">
            <v:imagedata o:title="" r:id="rId153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ăn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lan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4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4: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ẫn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ực,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bộ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ặn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ửa,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ổ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5951"/>
      </w:pPr>
      <w:r>
        <w:pict>
          <v:shape type="#_x0000_t75" style="width:16pt;height:15pt">
            <v:imagedata o:title="" r:id="rId154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ăn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lan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0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5: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ẫn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–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ặ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ấm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ắn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ặn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ửa.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ổ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3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5951"/>
      </w:pPr>
      <w:r>
        <w:pict>
          <v:shape type="#_x0000_t75" style="width:16pt;height:15pt">
            <v:imagedata o:title="" r:id="rId155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ăn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lan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6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336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6: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ỗ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bă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tải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3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ặn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ặt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tự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ặn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ử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8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ổ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4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5951"/>
      </w:pPr>
      <w:r>
        <w:pict>
          <v:shape type="#_x0000_t75" style="width:16pt;height:15pt">
            <v:imagedata o:title="" r:id="rId156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ăn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lan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391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7: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ặ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oặc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p.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Đó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8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ổ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2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center"/>
        <w:ind w:left="238" w:right="5951"/>
      </w:pPr>
      <w:r>
        <w:pict>
          <v:shape type="#_x0000_t75" style="width:16pt;height:15pt">
            <v:imagedata o:title="" r:id="rId157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-1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ăn</w:t>
      </w:r>
      <w:r>
        <w:rPr>
          <w:rFonts w:cs="Tahoma" w:hAnsi="Tahoma" w:eastAsia="Tahoma" w:ascii="Tahoma"/>
          <w:color w:val="143462"/>
          <w:spacing w:val="13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lan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9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322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8: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cấp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i,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tài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xảy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bao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vấn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bố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trí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i,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tra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phư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ữa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ị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ổ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58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ứu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3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269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4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9: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bố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trí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sao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an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gian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ắn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ất.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Vì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hữ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ắt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ật,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bậc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thể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gã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ờ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i.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8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ổ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  <w:sectPr>
          <w:pgMar w:footer="105" w:header="20" w:top="260" w:bottom="0" w:left="780" w:right="780"/>
          <w:footerReference w:type="default" r:id="rId152"/>
          <w:pgSz w:w="11840" w:h="14900"/>
        </w:sectPr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37"/>
        <w:ind w:left="280"/>
      </w:pPr>
      <w:r>
        <w:pict>
          <v:shape type="#_x0000_t75" style="width:16pt;height:15pt">
            <v:imagedata o:title="" r:id="rId159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ứu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0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lineRule="auto" w:line="247"/>
        <w:ind w:left="675" w:right="287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0: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thể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ử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ớ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ực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ài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ặc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q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ồ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ài.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cửa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ải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ửa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ra.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phư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báo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thể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ẻ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hụ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báo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ại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ê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ạc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s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ở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ứu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ỏ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a..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.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Đó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1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ổ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ừ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lan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r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ộ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280"/>
      </w:pPr>
      <w:r>
        <w:pict>
          <v:shape type="#_x0000_t75" style="width:16pt;height:15pt">
            <v:imagedata o:title="" r:id="rId160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4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ấp</w:t>
      </w:r>
      <w:r>
        <w:rPr>
          <w:rFonts w:cs="Tahoma" w:hAnsi="Tahoma" w:eastAsia="Tahoma" w:ascii="Tahoma"/>
          <w:color w:val="143462"/>
          <w:spacing w:val="7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ứu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ự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position w:val="0"/>
          <w:sz w:val="16"/>
          <w:szCs w:val="16"/>
        </w:rPr>
        <w:t>ò</w:t>
      </w:r>
      <w:r>
        <w:rPr>
          <w:rFonts w:cs="Tahoma" w:hAnsi="Tahoma" w:eastAsia="Tahoma" w:ascii="Tahoma"/>
          <w:color w:val="143462"/>
          <w:spacing w:val="-1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1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í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ần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â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b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</w:t>
      </w:r>
      <w:r>
        <w:rPr>
          <w:rFonts w:cs="Tahoma" w:hAnsi="Tahoma" w:eastAsia="Tahoma" w:ascii="Tahoma"/>
          <w:b/>
          <w:color w:val="143462"/>
          <w:spacing w:val="-2"/>
          <w:w w:val="100"/>
          <w:sz w:val="16"/>
          <w:szCs w:val="16"/>
        </w:rPr>
        <w:t>5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1: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2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ợ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ể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dập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: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ind w:left="675"/>
      </w:pP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A.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ã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ấ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: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(t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am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g)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ách</w:t>
      </w:r>
      <w:r>
        <w:rPr>
          <w:rFonts w:cs="Tahoma" w:hAnsi="Tahoma" w:eastAsia="Tahoma" w:ascii="Tahoma"/>
          <w:color w:val="143462"/>
          <w:spacing w:val="1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ưa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am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gia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í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5"/>
        <w:ind w:left="675"/>
      </w:pP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2"/>
          <w:w w:val="100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5"/>
          <w:position w:val="-7"/>
          <w:sz w:val="13"/>
          <w:szCs w:val="13"/>
        </w:rPr>
        <w:t>2</w:t>
      </w:r>
      <w:r>
        <w:rPr>
          <w:rFonts w:cs="Tahoma" w:hAnsi="Tahoma" w:eastAsia="Tahoma" w:ascii="Tahoma"/>
          <w:color w:val="143462"/>
          <w:spacing w:val="-2"/>
          <w:w w:val="103"/>
          <w:position w:val="0"/>
          <w:sz w:val="16"/>
          <w:szCs w:val="16"/>
        </w:rPr>
        <w:t>.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...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5" w:lineRule="auto" w:line="247"/>
        <w:ind w:left="675" w:right="511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B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ưa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3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ữ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am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g,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hư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ó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hả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ế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ổ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"/>
          <w:w w:val="103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ề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a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ản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ứ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từ</w:t>
      </w:r>
      <w:r>
        <w:rPr>
          <w:rFonts w:cs="Tahoma" w:hAnsi="Tahoma" w:eastAsia="Tahoma" w:ascii="Tahoma"/>
          <w:color w:val="143462"/>
          <w:spacing w:val="6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át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u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ệ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4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</w:t>
      </w:r>
      <w:r>
        <w:rPr>
          <w:rFonts w:cs="Tahoma" w:hAnsi="Tahoma" w:eastAsia="Tahoma" w:ascii="Tahoma"/>
          <w:color w:val="143462"/>
          <w:spacing w:val="8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br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m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e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t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l,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.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82"/>
        <w:ind w:left="280"/>
      </w:pPr>
      <w:r>
        <w:pict>
          <v:shape type="#_x0000_t75" style="width:16pt;height:15pt">
            <v:imagedata o:title="" r:id="rId161"/>
          </v:shape>
        </w:pict>
      </w:r>
      <w:r>
        <w:rPr>
          <w:rFonts w:cs="Times New Roman" w:hAnsi="Times New Roman" w:eastAsia="Times New Roman" w:ascii="Times New Roman"/>
          <w:position w:val="0"/>
          <w:sz w:val="20"/>
          <w:szCs w:val="20"/>
        </w:rPr>
        <w:t> 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C.</w:t>
      </w:r>
      <w:r>
        <w:rPr>
          <w:rFonts w:cs="Tahoma" w:hAnsi="Tahoma" w:eastAsia="Tahoma" w:ascii="Tahoma"/>
          <w:b/>
          <w:color w:val="143462"/>
          <w:spacing w:val="0"/>
          <w:w w:val="100"/>
          <w:position w:val="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àm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ã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4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ất</w:t>
      </w:r>
      <w:r>
        <w:rPr>
          <w:rFonts w:cs="Tahoma" w:hAnsi="Tahoma" w:eastAsia="Tahoma" w:ascii="Tahoma"/>
          <w:color w:val="143462"/>
          <w:spacing w:val="9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y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ư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áp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làm</w:t>
      </w:r>
      <w:r>
        <w:rPr>
          <w:rFonts w:cs="Tahoma" w:hAnsi="Tahoma" w:eastAsia="Tahoma" w:ascii="Tahoma"/>
          <w:color w:val="143462"/>
          <w:spacing w:val="8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l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ạ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11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cu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ố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là</w:t>
      </w:r>
      <w:r>
        <w:rPr>
          <w:rFonts w:cs="Tahoma" w:hAnsi="Tahoma" w:eastAsia="Tahoma" w:ascii="Tahoma"/>
          <w:color w:val="143462"/>
          <w:spacing w:val="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phư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ơ</w:t>
      </w:r>
      <w:r>
        <w:rPr>
          <w:rFonts w:cs="Tahoma" w:hAnsi="Tahoma" w:eastAsia="Tahoma" w:ascii="Tahoma"/>
          <w:color w:val="143462"/>
          <w:spacing w:val="1"/>
          <w:w w:val="100"/>
          <w:position w:val="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6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2"/>
          <w:w w:val="100"/>
          <w:position w:val="0"/>
          <w:sz w:val="16"/>
          <w:szCs w:val="16"/>
        </w:rPr>
        <w:t>á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10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cá</w:t>
      </w:r>
      <w:r>
        <w:rPr>
          <w:rFonts w:cs="Tahoma" w:hAnsi="Tahoma" w:eastAsia="Tahoma" w:ascii="Tahoma"/>
          <w:color w:val="143462"/>
          <w:spacing w:val="-2"/>
          <w:w w:val="100"/>
          <w:position w:val="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position w:val="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position w:val="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position w:val="0"/>
          <w:sz w:val="16"/>
          <w:szCs w:val="16"/>
        </w:rPr>
        <w:t>ly</w:t>
      </w:r>
      <w:r>
        <w:rPr>
          <w:rFonts w:cs="Tahoma" w:hAnsi="Tahoma" w:eastAsia="Tahoma" w:ascii="Tahoma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Tahoma" w:hAnsi="Tahoma" w:eastAsia="Tahoma" w:ascii="Tahoma"/>
          <w:sz w:val="16"/>
          <w:szCs w:val="16"/>
        </w:rPr>
        <w:jc w:val="left"/>
        <w:spacing w:before="97"/>
        <w:ind w:left="675"/>
      </w:pPr>
      <w:r>
        <w:rPr>
          <w:rFonts w:cs="Tahoma" w:hAnsi="Tahoma" w:eastAsia="Tahoma" w:ascii="Tahoma"/>
          <w:b/>
          <w:color w:val="143462"/>
          <w:spacing w:val="-1"/>
          <w:w w:val="100"/>
          <w:sz w:val="16"/>
          <w:szCs w:val="16"/>
        </w:rPr>
        <w:t>D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.</w:t>
      </w:r>
      <w:r>
        <w:rPr>
          <w:rFonts w:cs="Tahoma" w:hAnsi="Tahoma" w:eastAsia="Tahoma" w:ascii="Tahoma"/>
          <w:b/>
          <w:color w:val="143462"/>
          <w:spacing w:val="0"/>
          <w:w w:val="100"/>
          <w:sz w:val="16"/>
          <w:szCs w:val="16"/>
        </w:rPr>
        <w:t>     </w:t>
      </w:r>
      <w:r>
        <w:rPr>
          <w:rFonts w:cs="Tahoma" w:hAnsi="Tahoma" w:eastAsia="Tahoma" w:ascii="Tahoma"/>
          <w:b/>
          <w:color w:val="143462"/>
          <w:spacing w:val="35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Ngăn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cách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k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ô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3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o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xy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đ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i</w:t>
      </w:r>
      <w:r>
        <w:rPr>
          <w:rFonts w:cs="Tahoma" w:hAnsi="Tahoma" w:eastAsia="Tahoma" w:ascii="Tahoma"/>
          <w:color w:val="143462"/>
          <w:spacing w:val="7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ào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v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0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áy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ằ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</w:t>
      </w:r>
      <w:r>
        <w:rPr>
          <w:rFonts w:cs="Tahoma" w:hAnsi="Tahoma" w:eastAsia="Tahoma" w:ascii="Tahoma"/>
          <w:color w:val="143462"/>
          <w:spacing w:val="-2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d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ù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n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g</w:t>
      </w:r>
      <w:r>
        <w:rPr>
          <w:rFonts w:cs="Tahoma" w:hAnsi="Tahoma" w:eastAsia="Tahoma" w:ascii="Tahoma"/>
          <w:color w:val="143462"/>
          <w:spacing w:val="11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1"/>
          <w:w w:val="100"/>
          <w:sz w:val="16"/>
          <w:szCs w:val="16"/>
        </w:rPr>
        <w:t>b</w:t>
      </w:r>
      <w:r>
        <w:rPr>
          <w:rFonts w:cs="Tahoma" w:hAnsi="Tahoma" w:eastAsia="Tahoma" w:ascii="Tahoma"/>
          <w:color w:val="143462"/>
          <w:spacing w:val="-1"/>
          <w:w w:val="100"/>
          <w:sz w:val="16"/>
          <w:szCs w:val="16"/>
        </w:rPr>
        <w:t>ọ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t,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cát,</w:t>
      </w:r>
      <w:r>
        <w:rPr>
          <w:rFonts w:cs="Tahoma" w:hAnsi="Tahoma" w:eastAsia="Tahoma" w:ascii="Tahoma"/>
          <w:color w:val="143462"/>
          <w:spacing w:val="9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c</w:t>
      </w:r>
      <w:r>
        <w:rPr>
          <w:rFonts w:cs="Tahoma" w:hAnsi="Tahoma" w:eastAsia="Tahoma" w:ascii="Tahoma"/>
          <w:color w:val="143462"/>
          <w:spacing w:val="2"/>
          <w:w w:val="100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0"/>
          <w:w w:val="100"/>
          <w:sz w:val="16"/>
          <w:szCs w:val="16"/>
        </w:rPr>
        <w:t>ăn</w:t>
      </w:r>
      <w:r>
        <w:rPr>
          <w:rFonts w:cs="Tahoma" w:hAnsi="Tahoma" w:eastAsia="Tahoma" w:ascii="Tahoma"/>
          <w:color w:val="143462"/>
          <w:spacing w:val="12"/>
          <w:w w:val="100"/>
          <w:sz w:val="16"/>
          <w:szCs w:val="16"/>
        </w:rPr>
        <w:t> 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p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h</w:t>
      </w:r>
      <w:r>
        <w:rPr>
          <w:rFonts w:cs="Tahoma" w:hAnsi="Tahoma" w:eastAsia="Tahoma" w:ascii="Tahoma"/>
          <w:color w:val="143462"/>
          <w:spacing w:val="-1"/>
          <w:w w:val="103"/>
          <w:sz w:val="16"/>
          <w:szCs w:val="16"/>
        </w:rPr>
        <w:t>ủ</w:t>
      </w:r>
      <w:r>
        <w:rPr>
          <w:rFonts w:cs="Tahoma" w:hAnsi="Tahoma" w:eastAsia="Tahoma" w:ascii="Tahoma"/>
          <w:color w:val="143462"/>
          <w:spacing w:val="-2"/>
          <w:w w:val="103"/>
          <w:sz w:val="16"/>
          <w:szCs w:val="16"/>
        </w:rPr>
        <w:t>,</w:t>
      </w:r>
      <w:r>
        <w:rPr>
          <w:rFonts w:cs="Tahoma" w:hAnsi="Tahoma" w:eastAsia="Tahoma" w:ascii="Tahoma"/>
          <w:color w:val="143462"/>
          <w:spacing w:val="0"/>
          <w:w w:val="103"/>
          <w:sz w:val="16"/>
          <w:szCs w:val="16"/>
        </w:rPr>
        <w:t>...</w:t>
      </w:r>
      <w:r>
        <w:rPr>
          <w:rFonts w:cs="Tahoma" w:hAnsi="Tahoma" w:eastAsia="Tahoma" w:ascii="Tahoma"/>
          <w:color w:val="000000"/>
          <w:spacing w:val="0"/>
          <w:w w:val="100"/>
          <w:sz w:val="16"/>
          <w:szCs w:val="16"/>
        </w:rPr>
      </w:r>
    </w:p>
    <w:sectPr>
      <w:pgMar w:header="20" w:footer="105" w:top="260" w:bottom="0" w:left="780" w:right="780"/>
      <w:pgSz w:w="11840" w:h="1490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45.617pt;margin-top:728.758pt;width:113.018pt;height:13.9838pt;mso-position-horizontal-relative:page;mso-position-vertical-relative:page;z-index:-1915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ệ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ố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ng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kh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hí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75" style="position:absolute;margin-left:53pt;margin-top:680pt;width:16pt;height:15pt;mso-position-horizontal-relative:page;mso-position-vertical-relative:page;z-index:-1914">
          <v:imagedata o:title="" r:id="rId1"/>
        </v:shape>
      </w:pict>
    </w:r>
    <w:r>
      <w:pict>
        <v:shape type="#_x0000_t202" style="position:absolute;margin-left:71.742pt;margin-top:700.149pt;width:10.0869pt;height:10.2688pt;mso-position-horizontal-relative:page;mso-position-vertical-relative:page;z-index:-1913" filled="f" stroked="f">
          <v:textbox inset="0,0,0,0">
            <w:txbxContent>
              <w:p>
                <w:pPr>
                  <w:rPr>
                    <w:rFonts w:cs="Tahoma" w:hAnsi="Tahoma" w:eastAsia="Tahoma" w:ascii="Tahoma"/>
                    <w:sz w:val="16"/>
                    <w:szCs w:val="16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Tahoma" w:hAnsi="Tahoma" w:eastAsia="Tahoma" w:ascii="Tahoma"/>
                    <w:b/>
                    <w:color w:val="143462"/>
                    <w:spacing w:val="0"/>
                    <w:w w:val="103"/>
                    <w:sz w:val="16"/>
                    <w:szCs w:val="16"/>
                  </w:rPr>
                  <w:t>C.</w:t>
                </w:r>
                <w:r>
                  <w:rPr>
                    <w:rFonts w:cs="Tahoma" w:hAnsi="Tahoma" w:eastAsia="Tahoma" w:ascii="Tahoma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95.3206pt;margin-top:700.149pt;width:261.752pt;height:10.2688pt;mso-position-horizontal-relative:page;mso-position-vertical-relative:page;z-index:-1912" filled="f" stroked="f">
          <v:textbox inset="0,0,0,0">
            <w:txbxContent>
              <w:p>
                <w:pPr>
                  <w:rPr>
                    <w:rFonts w:cs="Tahoma" w:hAnsi="Tahoma" w:eastAsia="Tahoma" w:ascii="Tahoma"/>
                    <w:sz w:val="16"/>
                    <w:szCs w:val="16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Tahoma" w:hAnsi="Tahoma" w:eastAsia="Tahoma" w:ascii="Tahoma"/>
                    <w:color w:val="143462"/>
                    <w:spacing w:val="1"/>
                    <w:w w:val="100"/>
                    <w:sz w:val="16"/>
                    <w:szCs w:val="16"/>
                  </w:rPr>
                  <w:t>ô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g</w:t>
                </w:r>
                <w:r>
                  <w:rPr>
                    <w:rFonts w:cs="Tahoma" w:hAnsi="Tahoma" w:eastAsia="Tahoma" w:ascii="Tahoma"/>
                    <w:color w:val="143462"/>
                    <w:spacing w:val="1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ân</w:t>
                </w:r>
                <w:r>
                  <w:rPr>
                    <w:rFonts w:cs="Tahoma" w:hAnsi="Tahoma" w:eastAsia="Tahoma" w:ascii="Tahoma"/>
                    <w:color w:val="143462"/>
                    <w:spacing w:val="1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1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ận</w:t>
                </w:r>
                <w:r>
                  <w:rPr>
                    <w:rFonts w:cs="Tahoma" w:hAnsi="Tahoma" w:eastAsia="Tahoma" w:ascii="Tahoma"/>
                    <w:color w:val="143462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1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à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Tahoma" w:hAnsi="Tahoma" w:eastAsia="Tahoma" w:ascii="Tahoma"/>
                    <w:color w:val="143462"/>
                    <w:spacing w:val="1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Tahoma" w:hAnsi="Tahoma" w:eastAsia="Tahoma" w:ascii="Tahoma"/>
                    <w:color w:val="143462"/>
                    <w:spacing w:val="2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ế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Tahoma" w:hAnsi="Tahoma" w:eastAsia="Tahoma" w:ascii="Tahoma"/>
                    <w:color w:val="143462"/>
                    <w:spacing w:val="1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-2"/>
                    <w:w w:val="100"/>
                    <w:sz w:val="16"/>
                    <w:szCs w:val="16"/>
                  </w:rPr>
                  <w:t>b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ị</w:t>
                </w:r>
                <w:r>
                  <w:rPr>
                    <w:rFonts w:cs="Tahoma" w:hAnsi="Tahoma" w:eastAsia="Tahoma" w:ascii="Tahoma"/>
                    <w:color w:val="143462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ó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Tahoma" w:hAnsi="Tahoma" w:eastAsia="Tahoma" w:ascii="Tahoma"/>
                    <w:color w:val="143462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tr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ê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Tahoma" w:hAnsi="Tahoma" w:eastAsia="Tahoma" w:ascii="Tahoma"/>
                    <w:color w:val="143462"/>
                    <w:spacing w:val="1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đ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ư</w:t>
                </w:r>
                <w:r>
                  <w:rPr>
                    <w:rFonts w:cs="Tahoma" w:hAnsi="Tahoma" w:eastAsia="Tahoma" w:ascii="Tahoma"/>
                    <w:color w:val="143462"/>
                    <w:spacing w:val="1"/>
                    <w:w w:val="100"/>
                    <w:sz w:val="16"/>
                    <w:szCs w:val="16"/>
                  </w:rPr>
                  <w:t>ờ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g</w:t>
                </w:r>
                <w:r>
                  <w:rPr>
                    <w:rFonts w:cs="Tahoma" w:hAnsi="Tahoma" w:eastAsia="Tahoma" w:ascii="Tahoma"/>
                    <w:color w:val="143462"/>
                    <w:spacing w:val="1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2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ề</w:t>
                </w:r>
                <w:r>
                  <w:rPr>
                    <w:rFonts w:cs="Tahoma" w:hAnsi="Tahoma" w:eastAsia="Tahoma" w:ascii="Tahoma"/>
                    <w:color w:val="143462"/>
                    <w:spacing w:val="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à</w:t>
                </w:r>
                <w:r>
                  <w:rPr>
                    <w:rFonts w:cs="Tahoma" w:hAnsi="Tahoma" w:eastAsia="Tahoma" w:ascii="Tahoma"/>
                    <w:color w:val="143462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-2"/>
                    <w:w w:val="100"/>
                    <w:sz w:val="16"/>
                    <w:szCs w:val="16"/>
                  </w:rPr>
                  <w:t>b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ị</w:t>
                </w:r>
                <w:r>
                  <w:rPr>
                    <w:rFonts w:cs="Tahoma" w:hAnsi="Tahoma" w:eastAsia="Tahoma" w:ascii="Tahoma"/>
                    <w:color w:val="143462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té</w:t>
                </w:r>
                <w:r>
                  <w:rPr>
                    <w:rFonts w:cs="Tahoma" w:hAnsi="Tahoma" w:eastAsia="Tahoma" w:ascii="Tahoma"/>
                    <w:color w:val="143462"/>
                    <w:spacing w:val="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x</w:t>
                </w:r>
                <w:r>
                  <w:rPr>
                    <w:rFonts w:cs="Tahoma" w:hAnsi="Tahoma" w:eastAsia="Tahoma" w:ascii="Tahoma"/>
                    <w:color w:val="143462"/>
                    <w:spacing w:val="1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,</w:t>
                </w:r>
                <w:r>
                  <w:rPr>
                    <w:rFonts w:cs="Tahoma" w:hAnsi="Tahoma" w:eastAsia="Tahoma" w:ascii="Tahoma"/>
                    <w:color w:val="143462"/>
                    <w:spacing w:val="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0"/>
                    <w:sz w:val="16"/>
                    <w:szCs w:val="16"/>
                  </w:rPr>
                  <w:t>gãy</w:t>
                </w:r>
                <w:r>
                  <w:rPr>
                    <w:rFonts w:cs="Tahoma" w:hAnsi="Tahoma" w:eastAsia="Tahoma" w:ascii="Tahoma"/>
                    <w:color w:val="143462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Tahoma" w:hAnsi="Tahoma" w:eastAsia="Tahoma" w:ascii="Tahoma"/>
                    <w:color w:val="143462"/>
                    <w:spacing w:val="-2"/>
                    <w:w w:val="103"/>
                    <w:sz w:val="16"/>
                    <w:szCs w:val="16"/>
                  </w:rPr>
                  <w:t>c</w:t>
                </w:r>
                <w:r>
                  <w:rPr>
                    <w:rFonts w:cs="Tahoma" w:hAnsi="Tahoma" w:eastAsia="Tahoma" w:ascii="Tahoma"/>
                    <w:color w:val="143462"/>
                    <w:spacing w:val="1"/>
                    <w:w w:val="103"/>
                    <w:sz w:val="16"/>
                    <w:szCs w:val="16"/>
                  </w:rPr>
                  <w:t>h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3"/>
                    <w:sz w:val="16"/>
                    <w:szCs w:val="16"/>
                  </w:rPr>
                  <w:t>â</w:t>
                </w:r>
                <w:r>
                  <w:rPr>
                    <w:rFonts w:cs="Tahoma" w:hAnsi="Tahoma" w:eastAsia="Tahoma" w:ascii="Tahoma"/>
                    <w:color w:val="143462"/>
                    <w:spacing w:val="-1"/>
                    <w:w w:val="103"/>
                    <w:sz w:val="16"/>
                    <w:szCs w:val="16"/>
                  </w:rPr>
                  <w:t>n</w:t>
                </w:r>
                <w:r>
                  <w:rPr>
                    <w:rFonts w:cs="Tahoma" w:hAnsi="Tahoma" w:eastAsia="Tahoma" w:ascii="Tahoma"/>
                    <w:color w:val="143462"/>
                    <w:spacing w:val="0"/>
                    <w:w w:val="103"/>
                    <w:sz w:val="16"/>
                    <w:szCs w:val="16"/>
                  </w:rPr>
                  <w:t>.</w:t>
                </w:r>
                <w:r>
                  <w:rPr>
                    <w:rFonts w:cs="Tahoma" w:hAnsi="Tahoma" w:eastAsia="Tahoma" w:ascii="Tahoma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5.617pt;margin-top:728.758pt;width:113.018pt;height:13.9838pt;mso-position-horizontal-relative:page;mso-position-vertical-relative:page;z-index:-1911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ệ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ố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ng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kh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hí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45.617pt;margin-top:728.758pt;width:113.018pt;height:13.9838pt;mso-position-horizontal-relative:page;mso-position-vertical-relative:page;z-index:-1910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ệ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ố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ng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kh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hí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45.617pt;margin-top:728.758pt;width:113.018pt;height:13.9838pt;mso-position-horizontal-relative:page;mso-position-vertical-relative:page;z-index:-1909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ệ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ố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ng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kh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hí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45.617pt;margin-top:728.758pt;width:113.018pt;height:13.9838pt;mso-position-horizontal-relative:page;mso-position-vertical-relative:page;z-index:-1904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ệ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ố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ng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kh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ả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</w:t>
                </w:r>
                <w:r>
                  <w:rPr>
                    <w:rFonts w:cs="Times New Roman" w:hAnsi="Times New Roman" w:eastAsia="Times New Roman" w:ascii="Times New Roman"/>
                    <w:spacing w:val="-5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hí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43.34pt;margin-top:0.0229511pt;width:148.095pt;height:13.9838pt;mso-position-horizontal-relative:page;mso-position-vertical-relative:page;z-index:-1917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hi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ế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đề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hi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(</w:t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VK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T:</w:t>
                </w:r>
                <w:r>
                  <w:rPr>
                    <w:rFonts w:cs="Times New Roman" w:hAnsi="Times New Roman" w:eastAsia="Times New Roman" w:ascii="Times New Roman"/>
                    <w:spacing w:val="-6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dm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n)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86.381pt;margin-top:0.0229511pt;width:62.2788pt;height:13.9838pt;mso-position-horizontal-relative:page;mso-position-vertical-relative:page;z-index:-1916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P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ge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of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23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43.34pt;margin-top:0.0229511pt;width:148.095pt;height:13.9838pt;mso-position-horizontal-relative:page;mso-position-vertical-relative:page;z-index:-1908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hi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ế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đề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hi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(</w:t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VK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T:</w:t>
                </w:r>
                <w:r>
                  <w:rPr>
                    <w:rFonts w:cs="Times New Roman" w:hAnsi="Times New Roman" w:eastAsia="Times New Roman" w:ascii="Times New Roman"/>
                    <w:spacing w:val="-6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dm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n)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80.389pt;margin-top:0.0229511pt;width:68.2708pt;height:13.9838pt;mso-position-horizontal-relative:page;mso-position-vertical-relative:page;z-index:-1907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P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ge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of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23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43.34pt;margin-top:0.0229511pt;width:148.095pt;height:13.9838pt;mso-position-horizontal-relative:page;mso-position-vertical-relative:page;z-index:-1906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hi</w:t>
                </w:r>
                <w:r>
                  <w:rPr>
                    <w:rFonts w:cs="Times New Roman" w:hAnsi="Times New Roman" w:eastAsia="Times New Roman" w:ascii="Times New Roman"/>
                    <w:spacing w:val="-4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ế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đề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hi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(</w:t>
                </w:r>
                <w:r>
                  <w:rPr>
                    <w:rFonts w:cs="Times New Roman" w:hAnsi="Times New Roman" w:eastAsia="Times New Roman" w:ascii="Times New Roman"/>
                    <w:spacing w:val="2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VK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T:</w:t>
                </w:r>
                <w:r>
                  <w:rPr>
                    <w:rFonts w:cs="Times New Roman" w:hAnsi="Times New Roman" w:eastAsia="Times New Roman" w:ascii="Times New Roman"/>
                    <w:spacing w:val="-6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dm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n)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80.389pt;margin-top:0.0229511pt;width:68.2708pt;height:13.9838pt;mso-position-horizontal-relative:page;mso-position-vertical-relative:page;z-index:-1905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spacing w:val="1"/>
                    <w:w w:val="100"/>
                    <w:sz w:val="24"/>
                    <w:szCs w:val="24"/>
                  </w:rPr>
                  <w:t>P</w:t>
                </w:r>
                <w:r>
                  <w:rPr>
                    <w:rFonts w:cs="Times New Roman" w:hAnsi="Times New Roman" w:eastAsia="Times New Roman" w:ascii="Times New Roman"/>
                    <w:spacing w:val="-1"/>
                    <w:w w:val="100"/>
                    <w:sz w:val="24"/>
                    <w:szCs w:val="24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ge</w:t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15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-2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of</w:t>
                </w:r>
                <w:r>
                  <w:rPr>
                    <w:rFonts w:cs="Times New Roman" w:hAnsi="Times New Roman" w:eastAsia="Times New Roman" w:ascii="Times New Roman"/>
                    <w:spacing w:val="-3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  <w:t>23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/image1.jpg"/><Relationship Id="rId7" Type="http://schemas.openxmlformats.org/officeDocument/2006/relationships/image" Target="media/image2.jpg"/><Relationship Id="rId8" Type="http://schemas.openxmlformats.org/officeDocument/2006/relationships/image" Target="media/image3.jpg"/><Relationship Id="rId9" Type="http://schemas.openxmlformats.org/officeDocument/2006/relationships/image" Target="media/image4.jpg"/><Relationship Id="rId10" Type="http://schemas.openxmlformats.org/officeDocument/2006/relationships/image" Target="media/image5.jpg"/><Relationship Id="rId11" Type="http://schemas.openxmlformats.org/officeDocument/2006/relationships/image" Target="media/image6.jpg"/><Relationship Id="rId12" Type="http://schemas.openxmlformats.org/officeDocument/2006/relationships/footer" Target="footer2.xml"/><Relationship Id="rId13" Type="http://schemas.openxmlformats.org/officeDocument/2006/relationships/image" Target="media/image8.jpg"/><Relationship Id="rId14" Type="http://schemas.openxmlformats.org/officeDocument/2006/relationships/image" Target="media/image9.jpg"/><Relationship Id="rId15" Type="http://schemas.openxmlformats.org/officeDocument/2006/relationships/image" Target="media/image10.jpg"/><Relationship Id="rId16" Type="http://schemas.openxmlformats.org/officeDocument/2006/relationships/image" Target="media/image11.jpg"/><Relationship Id="rId17" Type="http://schemas.openxmlformats.org/officeDocument/2006/relationships/image" Target="media/image12.jpg"/><Relationship Id="rId18" Type="http://schemas.openxmlformats.org/officeDocument/2006/relationships/image" Target="media/image13.jpg"/><Relationship Id="rId19" Type="http://schemas.openxmlformats.org/officeDocument/2006/relationships/footer" Target="footer3.xml"/><Relationship Id="rId20" Type="http://schemas.openxmlformats.org/officeDocument/2006/relationships/image" Target="media/image14.jpg"/><Relationship Id="rId21" Type="http://schemas.openxmlformats.org/officeDocument/2006/relationships/image" Target="media/image15.jpg"/><Relationship Id="rId22" Type="http://schemas.openxmlformats.org/officeDocument/2006/relationships/image" Target="media/image16.jpg"/><Relationship Id="rId23" Type="http://schemas.openxmlformats.org/officeDocument/2006/relationships/image" Target="media/image17.jpg"/><Relationship Id="rId24" Type="http://schemas.openxmlformats.org/officeDocument/2006/relationships/image" Target="media/image18.jpg"/><Relationship Id="rId25" Type="http://schemas.openxmlformats.org/officeDocument/2006/relationships/image" Target="media/image19.jpg"/><Relationship Id="rId26" Type="http://schemas.openxmlformats.org/officeDocument/2006/relationships/image" Target="media/image20.jpg"/><Relationship Id="rId27" Type="http://schemas.openxmlformats.org/officeDocument/2006/relationships/image" Target="media/image21.jpg"/><Relationship Id="rId28" Type="http://schemas.openxmlformats.org/officeDocument/2006/relationships/image" Target="media/image22.jpg"/><Relationship Id="rId29" Type="http://schemas.openxmlformats.org/officeDocument/2006/relationships/image" Target="media/image23.jpg"/><Relationship Id="rId30" Type="http://schemas.openxmlformats.org/officeDocument/2006/relationships/image" Target="media/image24.jpg"/><Relationship Id="rId31" Type="http://schemas.openxmlformats.org/officeDocument/2006/relationships/image" Target="media/image25.jpg"/><Relationship Id="rId32" Type="http://schemas.openxmlformats.org/officeDocument/2006/relationships/image" Target="media/image26.jpg"/><Relationship Id="rId33" Type="http://schemas.openxmlformats.org/officeDocument/2006/relationships/image" Target="media/image27.jpg"/><Relationship Id="rId34" Type="http://schemas.openxmlformats.org/officeDocument/2006/relationships/footer" Target="footer4.xml"/><Relationship Id="rId35" Type="http://schemas.openxmlformats.org/officeDocument/2006/relationships/image" Target="media/image28.jpg"/><Relationship Id="rId36" Type="http://schemas.openxmlformats.org/officeDocument/2006/relationships/image" Target="media/image29.jpg"/><Relationship Id="rId37" Type="http://schemas.openxmlformats.org/officeDocument/2006/relationships/image" Target="media/image30.jpg"/><Relationship Id="rId38" Type="http://schemas.openxmlformats.org/officeDocument/2006/relationships/image" Target="media/image31.jpg"/><Relationship Id="rId39" Type="http://schemas.openxmlformats.org/officeDocument/2006/relationships/image" Target="media/image32.jpg"/><Relationship Id="rId40" Type="http://schemas.openxmlformats.org/officeDocument/2006/relationships/image" Target="media/image33.jpg"/><Relationship Id="rId41" Type="http://schemas.openxmlformats.org/officeDocument/2006/relationships/image" Target="media/image34.jpg"/><Relationship Id="rId42" Type="http://schemas.openxmlformats.org/officeDocument/2006/relationships/image" Target="media/image35.jpg"/><Relationship Id="rId43" Type="http://schemas.openxmlformats.org/officeDocument/2006/relationships/image" Target="media/image36.jpg"/><Relationship Id="rId44" Type="http://schemas.openxmlformats.org/officeDocument/2006/relationships/image" Target="media/image37.jpg"/><Relationship Id="rId45" Type="http://schemas.openxmlformats.org/officeDocument/2006/relationships/image" Target="media/image38.jpg"/><Relationship Id="rId46" Type="http://schemas.openxmlformats.org/officeDocument/2006/relationships/image" Target="media/image39.jpg"/><Relationship Id="rId47" Type="http://schemas.openxmlformats.org/officeDocument/2006/relationships/image" Target="media/image40.jpg"/><Relationship Id="rId48" Type="http://schemas.openxmlformats.org/officeDocument/2006/relationships/header" Target="header2.xml"/><Relationship Id="rId49" Type="http://schemas.openxmlformats.org/officeDocument/2006/relationships/image" Target="media/image41.jpg"/><Relationship Id="rId50" Type="http://schemas.openxmlformats.org/officeDocument/2006/relationships/image" Target="media/image42.jpg"/><Relationship Id="rId51" Type="http://schemas.openxmlformats.org/officeDocument/2006/relationships/image" Target="media/image43.jpg"/><Relationship Id="rId52" Type="http://schemas.openxmlformats.org/officeDocument/2006/relationships/image" Target="media/image44.jpg"/><Relationship Id="rId53" Type="http://schemas.openxmlformats.org/officeDocument/2006/relationships/image" Target="media/image45.jpg"/><Relationship Id="rId54" Type="http://schemas.openxmlformats.org/officeDocument/2006/relationships/image" Target="media/image46.jpg"/><Relationship Id="rId55" Type="http://schemas.openxmlformats.org/officeDocument/2006/relationships/image" Target="media/image47.jpg"/><Relationship Id="rId56" Type="http://schemas.openxmlformats.org/officeDocument/2006/relationships/image" Target="media/image48.jpg"/><Relationship Id="rId57" Type="http://schemas.openxmlformats.org/officeDocument/2006/relationships/image" Target="media/image49.jpg"/><Relationship Id="rId58" Type="http://schemas.openxmlformats.org/officeDocument/2006/relationships/image" Target="media/image50.jpg"/><Relationship Id="rId59" Type="http://schemas.openxmlformats.org/officeDocument/2006/relationships/image" Target="media/image51.jpg"/><Relationship Id="rId60" Type="http://schemas.openxmlformats.org/officeDocument/2006/relationships/image" Target="media/image52.jpg"/><Relationship Id="rId61" Type="http://schemas.openxmlformats.org/officeDocument/2006/relationships/image" Target="media/image53.jpg"/><Relationship Id="rId62" Type="http://schemas.openxmlformats.org/officeDocument/2006/relationships/image" Target="media/image54.jpg"/><Relationship Id="rId63" Type="http://schemas.openxmlformats.org/officeDocument/2006/relationships/image" Target="media/image55.jpg"/><Relationship Id="rId64" Type="http://schemas.openxmlformats.org/officeDocument/2006/relationships/image" Target="media/image56.jpg"/><Relationship Id="rId65" Type="http://schemas.openxmlformats.org/officeDocument/2006/relationships/image" Target="media/image57.jpg"/><Relationship Id="rId66" Type="http://schemas.openxmlformats.org/officeDocument/2006/relationships/image" Target="media/image58.jpg"/><Relationship Id="rId67" Type="http://schemas.openxmlformats.org/officeDocument/2006/relationships/image" Target="media/image59.jpg"/><Relationship Id="rId68" Type="http://schemas.openxmlformats.org/officeDocument/2006/relationships/image" Target="media/image60.jpg"/><Relationship Id="rId69" Type="http://schemas.openxmlformats.org/officeDocument/2006/relationships/image" Target="media/image61.jpg"/><Relationship Id="rId70" Type="http://schemas.openxmlformats.org/officeDocument/2006/relationships/image" Target="media/image62.jpg"/><Relationship Id="rId71" Type="http://schemas.openxmlformats.org/officeDocument/2006/relationships/image" Target="media/image63.jpg"/><Relationship Id="rId72" Type="http://schemas.openxmlformats.org/officeDocument/2006/relationships/image" Target="media/image64.jpg"/><Relationship Id="rId73" Type="http://schemas.openxmlformats.org/officeDocument/2006/relationships/image" Target="media/image65.jpg"/><Relationship Id="rId74" Type="http://schemas.openxmlformats.org/officeDocument/2006/relationships/image" Target="media/image66.jpg"/><Relationship Id="rId75" Type="http://schemas.openxmlformats.org/officeDocument/2006/relationships/image" Target="media/image67.jpg"/><Relationship Id="rId76" Type="http://schemas.openxmlformats.org/officeDocument/2006/relationships/image" Target="media/image68.jpg"/><Relationship Id="rId77" Type="http://schemas.openxmlformats.org/officeDocument/2006/relationships/image" Target="media/image69.jpg"/><Relationship Id="rId78" Type="http://schemas.openxmlformats.org/officeDocument/2006/relationships/image" Target="media/image70.jpg"/><Relationship Id="rId79" Type="http://schemas.openxmlformats.org/officeDocument/2006/relationships/image" Target="media/image71.jpg"/><Relationship Id="rId80" Type="http://schemas.openxmlformats.org/officeDocument/2006/relationships/image" Target="media/image72.jpg"/><Relationship Id="rId81" Type="http://schemas.openxmlformats.org/officeDocument/2006/relationships/image" Target="media/image73.jpg"/><Relationship Id="rId82" Type="http://schemas.openxmlformats.org/officeDocument/2006/relationships/image" Target="media/image74.jpg"/><Relationship Id="rId83" Type="http://schemas.openxmlformats.org/officeDocument/2006/relationships/image" Target="media/image75.jpg"/><Relationship Id="rId84" Type="http://schemas.openxmlformats.org/officeDocument/2006/relationships/image" Target="media/image76.jpg"/><Relationship Id="rId85" Type="http://schemas.openxmlformats.org/officeDocument/2006/relationships/image" Target="media/image77.jpg"/><Relationship Id="rId86" Type="http://schemas.openxmlformats.org/officeDocument/2006/relationships/image" Target="media/image78.jpg"/><Relationship Id="rId87" Type="http://schemas.openxmlformats.org/officeDocument/2006/relationships/image" Target="media/image79.jpg"/><Relationship Id="rId88" Type="http://schemas.openxmlformats.org/officeDocument/2006/relationships/image" Target="media/image80.jpg"/><Relationship Id="rId89" Type="http://schemas.openxmlformats.org/officeDocument/2006/relationships/image" Target="media/image81.jpg"/><Relationship Id="rId90" Type="http://schemas.openxmlformats.org/officeDocument/2006/relationships/image" Target="media/image82.jpg"/><Relationship Id="rId91" Type="http://schemas.openxmlformats.org/officeDocument/2006/relationships/image" Target="media/image83.jpg"/><Relationship Id="rId92" Type="http://schemas.openxmlformats.org/officeDocument/2006/relationships/image" Target="media/image84.jpg"/><Relationship Id="rId93" Type="http://schemas.openxmlformats.org/officeDocument/2006/relationships/image" Target="media/image85.jpg"/><Relationship Id="rId94" Type="http://schemas.openxmlformats.org/officeDocument/2006/relationships/image" Target="media/image86.jpg"/><Relationship Id="rId95" Type="http://schemas.openxmlformats.org/officeDocument/2006/relationships/image" Target="media/image87.jpg"/><Relationship Id="rId96" Type="http://schemas.openxmlformats.org/officeDocument/2006/relationships/image" Target="media/image88.jpg"/><Relationship Id="rId97" Type="http://schemas.openxmlformats.org/officeDocument/2006/relationships/image" Target="media/image89.jpg"/><Relationship Id="rId98" Type="http://schemas.openxmlformats.org/officeDocument/2006/relationships/image" Target="media/image90.jpg"/><Relationship Id="rId99" Type="http://schemas.openxmlformats.org/officeDocument/2006/relationships/image" Target="media/image91.jpg"/><Relationship Id="rId100" Type="http://schemas.openxmlformats.org/officeDocument/2006/relationships/image" Target="media/image92.jpg"/><Relationship Id="rId101" Type="http://schemas.openxmlformats.org/officeDocument/2006/relationships/image" Target="media/image93.jpg"/><Relationship Id="rId102" Type="http://schemas.openxmlformats.org/officeDocument/2006/relationships/image" Target="media/image94.jpg"/><Relationship Id="rId103" Type="http://schemas.openxmlformats.org/officeDocument/2006/relationships/header" Target="header3.xml"/><Relationship Id="rId104" Type="http://schemas.openxmlformats.org/officeDocument/2006/relationships/image" Target="media/image95.jpg"/><Relationship Id="rId105" Type="http://schemas.openxmlformats.org/officeDocument/2006/relationships/image" Target="media/image96.jpg"/><Relationship Id="rId106" Type="http://schemas.openxmlformats.org/officeDocument/2006/relationships/image" Target="media/image97.jpg"/><Relationship Id="rId107" Type="http://schemas.openxmlformats.org/officeDocument/2006/relationships/image" Target="media/image98.jpg"/><Relationship Id="rId108" Type="http://schemas.openxmlformats.org/officeDocument/2006/relationships/image" Target="media/image99.jpg"/><Relationship Id="rId109" Type="http://schemas.openxmlformats.org/officeDocument/2006/relationships/image" Target="media/image100.jpg"/><Relationship Id="rId110" Type="http://schemas.openxmlformats.org/officeDocument/2006/relationships/image" Target="media/image101.jpg"/><Relationship Id="rId111" Type="http://schemas.openxmlformats.org/officeDocument/2006/relationships/image" Target="media/image102.jpg"/><Relationship Id="rId112" Type="http://schemas.openxmlformats.org/officeDocument/2006/relationships/image" Target="media/image103.jpg"/><Relationship Id="rId113" Type="http://schemas.openxmlformats.org/officeDocument/2006/relationships/image" Target="media/image104.jpg"/><Relationship Id="rId114" Type="http://schemas.openxmlformats.org/officeDocument/2006/relationships/image" Target="media/image105.jpg"/><Relationship Id="rId115" Type="http://schemas.openxmlformats.org/officeDocument/2006/relationships/image" Target="media/image106.jpg"/><Relationship Id="rId116" Type="http://schemas.openxmlformats.org/officeDocument/2006/relationships/image" Target="media/image107.jpg"/><Relationship Id="rId117" Type="http://schemas.openxmlformats.org/officeDocument/2006/relationships/image" Target="media/image108.jpg"/><Relationship Id="rId118" Type="http://schemas.openxmlformats.org/officeDocument/2006/relationships/image" Target="media/image109.jpg"/><Relationship Id="rId119" Type="http://schemas.openxmlformats.org/officeDocument/2006/relationships/image" Target="media/image110.jpg"/><Relationship Id="rId120" Type="http://schemas.openxmlformats.org/officeDocument/2006/relationships/image" Target="media/image111.jpg"/><Relationship Id="rId121" Type="http://schemas.openxmlformats.org/officeDocument/2006/relationships/image" Target="media/image112.jpg"/><Relationship Id="rId122" Type="http://schemas.openxmlformats.org/officeDocument/2006/relationships/image" Target="media/image113.jpg"/><Relationship Id="rId123" Type="http://schemas.openxmlformats.org/officeDocument/2006/relationships/image" Target="media/image114.jpg"/><Relationship Id="rId124" Type="http://schemas.openxmlformats.org/officeDocument/2006/relationships/image" Target="media/image115.jpg"/><Relationship Id="rId125" Type="http://schemas.openxmlformats.org/officeDocument/2006/relationships/image" Target="media/image116.jpg"/><Relationship Id="rId126" Type="http://schemas.openxmlformats.org/officeDocument/2006/relationships/image" Target="media/image117.jpg"/><Relationship Id="rId127" Type="http://schemas.openxmlformats.org/officeDocument/2006/relationships/image" Target="media/image118.jpg"/><Relationship Id="rId128" Type="http://schemas.openxmlformats.org/officeDocument/2006/relationships/image" Target="media/image119.jpg"/><Relationship Id="rId129" Type="http://schemas.openxmlformats.org/officeDocument/2006/relationships/image" Target="media/image120.jpg"/><Relationship Id="rId130" Type="http://schemas.openxmlformats.org/officeDocument/2006/relationships/image" Target="media/image121.jpg"/><Relationship Id="rId131" Type="http://schemas.openxmlformats.org/officeDocument/2006/relationships/image" Target="media/image122.jpg"/><Relationship Id="rId132" Type="http://schemas.openxmlformats.org/officeDocument/2006/relationships/image" Target="media/image123.jpg"/><Relationship Id="rId133" Type="http://schemas.openxmlformats.org/officeDocument/2006/relationships/image" Target="media/image124.jpg"/><Relationship Id="rId134" Type="http://schemas.openxmlformats.org/officeDocument/2006/relationships/image" Target="media/image125.jpg"/><Relationship Id="rId135" Type="http://schemas.openxmlformats.org/officeDocument/2006/relationships/image" Target="media/image126.jpg"/><Relationship Id="rId136" Type="http://schemas.openxmlformats.org/officeDocument/2006/relationships/image" Target="media/image127.jpg"/><Relationship Id="rId137" Type="http://schemas.openxmlformats.org/officeDocument/2006/relationships/image" Target="media/image128.jpg"/><Relationship Id="rId138" Type="http://schemas.openxmlformats.org/officeDocument/2006/relationships/image" Target="media/image129.jpg"/><Relationship Id="rId139" Type="http://schemas.openxmlformats.org/officeDocument/2006/relationships/image" Target="media/image130.jpg"/><Relationship Id="rId140" Type="http://schemas.openxmlformats.org/officeDocument/2006/relationships/image" Target="media/image131.jpg"/><Relationship Id="rId141" Type="http://schemas.openxmlformats.org/officeDocument/2006/relationships/image" Target="media/image132.jpg"/><Relationship Id="rId142" Type="http://schemas.openxmlformats.org/officeDocument/2006/relationships/image" Target="media/image133.jpg"/><Relationship Id="rId143" Type="http://schemas.openxmlformats.org/officeDocument/2006/relationships/image" Target="media/image134.jpg"/><Relationship Id="rId144" Type="http://schemas.openxmlformats.org/officeDocument/2006/relationships/image" Target="media/image135.jpg"/><Relationship Id="rId145" Type="http://schemas.openxmlformats.org/officeDocument/2006/relationships/image" Target="media/image136.jpg"/><Relationship Id="rId146" Type="http://schemas.openxmlformats.org/officeDocument/2006/relationships/image" Target="media/image137.jpg"/><Relationship Id="rId147" Type="http://schemas.openxmlformats.org/officeDocument/2006/relationships/image" Target="media/image138.jpg"/><Relationship Id="rId148" Type="http://schemas.openxmlformats.org/officeDocument/2006/relationships/image" Target="media/image139.jpg"/><Relationship Id="rId149" Type="http://schemas.openxmlformats.org/officeDocument/2006/relationships/image" Target="media/image140.jpg"/><Relationship Id="rId150" Type="http://schemas.openxmlformats.org/officeDocument/2006/relationships/image" Target="media/image141.jpg"/><Relationship Id="rId151" Type="http://schemas.openxmlformats.org/officeDocument/2006/relationships/image" Target="media/image142.jpg"/><Relationship Id="rId152" Type="http://schemas.openxmlformats.org/officeDocument/2006/relationships/footer" Target="footer5.xml"/><Relationship Id="rId153" Type="http://schemas.openxmlformats.org/officeDocument/2006/relationships/image" Target="media/image143.jpg"/><Relationship Id="rId154" Type="http://schemas.openxmlformats.org/officeDocument/2006/relationships/image" Target="media/image144.jpg"/><Relationship Id="rId155" Type="http://schemas.openxmlformats.org/officeDocument/2006/relationships/image" Target="media/image145.jpg"/><Relationship Id="rId156" Type="http://schemas.openxmlformats.org/officeDocument/2006/relationships/image" Target="media/image146.jpg"/><Relationship Id="rId157" Type="http://schemas.openxmlformats.org/officeDocument/2006/relationships/image" Target="media/image147.jpg"/><Relationship Id="rId158" Type="http://schemas.openxmlformats.org/officeDocument/2006/relationships/image" Target="media/image148.jpg"/><Relationship Id="rId159" Type="http://schemas.openxmlformats.org/officeDocument/2006/relationships/image" Target="media/image149.jpg"/><Relationship Id="rId160" Type="http://schemas.openxmlformats.org/officeDocument/2006/relationships/image" Target="media/image150.jpg"/><Relationship Id="rId161" Type="http://schemas.openxmlformats.org/officeDocument/2006/relationships/image" Target="media/image151.jpg"/></Relationships>

</file>

<file path=word/_rels/footer2.xml.rels><?xml version="1.0" encoding="UTF-8" standalone="yes"?>
<Relationships xmlns="http://schemas.openxmlformats.org/package/2006/relationships"><Relationship Id="rId1" Type="http://schemas.openxmlformats.org/officeDocument/2006/relationships/image" Target="media/image7.jp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